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EBA3D8" w14:textId="77777777" w:rsidR="00C91D6E" w:rsidRPr="00466C80" w:rsidRDefault="0086276D" w:rsidP="00466C80">
      <w:pPr>
        <w:jc w:val="center"/>
        <w:rPr>
          <w:b/>
          <w:sz w:val="60"/>
          <w:szCs w:val="60"/>
        </w:rPr>
      </w:pPr>
      <w:r w:rsidRPr="00466C80">
        <w:rPr>
          <w:b/>
          <w:sz w:val="60"/>
          <w:szCs w:val="60"/>
        </w:rPr>
        <w:t>Devoirs impliquant les parents</w:t>
      </w:r>
    </w:p>
    <w:p w14:paraId="22F942E1" w14:textId="77777777" w:rsidR="0086276D" w:rsidRDefault="0086276D" w:rsidP="0086276D">
      <w:pPr>
        <w:pStyle w:val="Titre2"/>
      </w:pPr>
    </w:p>
    <w:p w14:paraId="4F876810" w14:textId="77777777" w:rsidR="0086276D" w:rsidRDefault="0086276D" w:rsidP="0086276D">
      <w:pPr>
        <w:pStyle w:val="Titre2"/>
      </w:pPr>
    </w:p>
    <w:p w14:paraId="18AFFBBE" w14:textId="69D9E2F1" w:rsidR="0086276D" w:rsidRPr="00466C80" w:rsidRDefault="003D1CC7" w:rsidP="00B32C24">
      <w:pPr>
        <w:jc w:val="center"/>
        <w:rPr>
          <w:sz w:val="26"/>
          <w:szCs w:val="26"/>
        </w:rPr>
      </w:pPr>
      <w:r>
        <w:rPr>
          <w:sz w:val="26"/>
          <w:szCs w:val="26"/>
        </w:rPr>
        <w:t>Manuel à</w:t>
      </w:r>
      <w:r w:rsidR="0086276D" w:rsidRPr="00466C80">
        <w:rPr>
          <w:sz w:val="26"/>
          <w:szCs w:val="26"/>
        </w:rPr>
        <w:t xml:space="preserve"> l’attention des enseignants </w:t>
      </w:r>
      <w:r w:rsidR="00B32C24">
        <w:rPr>
          <w:sz w:val="26"/>
          <w:szCs w:val="26"/>
        </w:rPr>
        <w:t xml:space="preserve">romands de </w:t>
      </w:r>
      <w:r w:rsidR="00026918">
        <w:rPr>
          <w:sz w:val="26"/>
          <w:szCs w:val="26"/>
        </w:rPr>
        <w:t xml:space="preserve">Mathématiques </w:t>
      </w:r>
      <w:r w:rsidR="0086276D" w:rsidRPr="00466C80">
        <w:rPr>
          <w:sz w:val="26"/>
          <w:szCs w:val="26"/>
        </w:rPr>
        <w:t>niveau I de 9</w:t>
      </w:r>
      <w:r w:rsidR="00B32C24">
        <w:rPr>
          <w:sz w:val="26"/>
          <w:szCs w:val="26"/>
          <w:vertAlign w:val="superscript"/>
        </w:rPr>
        <w:t>e</w:t>
      </w:r>
    </w:p>
    <w:p w14:paraId="325957E7" w14:textId="77777777" w:rsidR="0086276D" w:rsidRDefault="0086276D" w:rsidP="0086276D"/>
    <w:p w14:paraId="288E1562" w14:textId="77777777" w:rsidR="0086276D" w:rsidRDefault="0086276D" w:rsidP="0086276D"/>
    <w:p w14:paraId="6DD7099F" w14:textId="77777777" w:rsidR="0086276D" w:rsidRDefault="0086276D" w:rsidP="0086276D"/>
    <w:p w14:paraId="6D98FB5D" w14:textId="77777777" w:rsidR="0086276D" w:rsidRDefault="0086276D" w:rsidP="0086276D"/>
    <w:p w14:paraId="20F0207D" w14:textId="77777777" w:rsidR="0086276D" w:rsidRDefault="0086276D" w:rsidP="0086276D"/>
    <w:p w14:paraId="371B1F12" w14:textId="77777777" w:rsidR="0086276D" w:rsidRDefault="0086276D" w:rsidP="0086276D"/>
    <w:p w14:paraId="2683D034" w14:textId="77777777" w:rsidR="0086276D" w:rsidRDefault="0086276D" w:rsidP="0086276D"/>
    <w:p w14:paraId="29D72C7D" w14:textId="77777777" w:rsidR="0086276D" w:rsidRDefault="0086276D" w:rsidP="0086276D"/>
    <w:p w14:paraId="3ED289D5" w14:textId="77777777" w:rsidR="0086276D" w:rsidRDefault="0086276D" w:rsidP="0086276D"/>
    <w:p w14:paraId="2DFE82BA" w14:textId="77777777" w:rsidR="0086276D" w:rsidRDefault="0086276D" w:rsidP="0086276D"/>
    <w:p w14:paraId="17E9E4F3" w14:textId="77777777" w:rsidR="0086276D" w:rsidRDefault="0086276D" w:rsidP="0086276D"/>
    <w:p w14:paraId="03010DC8" w14:textId="77777777" w:rsidR="0086276D" w:rsidRDefault="0086276D" w:rsidP="0086276D"/>
    <w:p w14:paraId="5A7A5A6A" w14:textId="77777777" w:rsidR="0086276D" w:rsidRDefault="0086276D" w:rsidP="0086276D"/>
    <w:p w14:paraId="22EB8D85" w14:textId="77777777" w:rsidR="0086276D" w:rsidRDefault="0086276D" w:rsidP="0086276D"/>
    <w:p w14:paraId="41A0FF35" w14:textId="77777777" w:rsidR="0086276D" w:rsidRDefault="0086276D" w:rsidP="0086276D"/>
    <w:p w14:paraId="586B7090" w14:textId="77777777" w:rsidR="0086276D" w:rsidRDefault="0086276D" w:rsidP="0086276D"/>
    <w:p w14:paraId="2CCA3C20" w14:textId="77777777" w:rsidR="0086276D" w:rsidRDefault="0086276D" w:rsidP="0086276D"/>
    <w:p w14:paraId="65715C1C" w14:textId="77777777" w:rsidR="0086276D" w:rsidRDefault="0086276D" w:rsidP="0086276D"/>
    <w:p w14:paraId="48E778C3" w14:textId="77777777" w:rsidR="0086276D" w:rsidRDefault="0086276D" w:rsidP="0086276D"/>
    <w:p w14:paraId="73109B77" w14:textId="77777777" w:rsidR="0086276D" w:rsidRDefault="0086276D" w:rsidP="0086276D"/>
    <w:p w14:paraId="5F292122" w14:textId="672D03B4" w:rsidR="0086276D" w:rsidRDefault="008C7612" w:rsidP="0086276D">
      <w:r>
        <w:br/>
      </w:r>
    </w:p>
    <w:p w14:paraId="47E90DC3" w14:textId="567AA6DE" w:rsidR="0086276D" w:rsidRDefault="0086276D" w:rsidP="0086276D">
      <w:r>
        <w:t>Yann Jeanrenaud</w:t>
      </w:r>
    </w:p>
    <w:p w14:paraId="52C1C7B5" w14:textId="14206186" w:rsidR="00B65613" w:rsidRDefault="00CD5261" w:rsidP="00987973">
      <w:pPr>
        <w:tabs>
          <w:tab w:val="left" w:pos="2562"/>
        </w:tabs>
      </w:pPr>
      <w:r>
        <w:t xml:space="preserve">Version </w:t>
      </w:r>
      <w:r w:rsidR="00230E51">
        <w:t>du 26 mai</w:t>
      </w:r>
      <w:bookmarkStart w:id="0" w:name="_GoBack"/>
      <w:bookmarkEnd w:id="0"/>
      <w:r>
        <w:t xml:space="preserve"> </w:t>
      </w:r>
      <w:r w:rsidR="0086276D">
        <w:t>2016</w:t>
      </w:r>
    </w:p>
    <w:p w14:paraId="6F174ABC" w14:textId="3EE73E49" w:rsidR="00A22742" w:rsidRPr="00A22742" w:rsidRDefault="00CD5261" w:rsidP="00B65613">
      <w:pPr>
        <w:tabs>
          <w:tab w:val="left" w:pos="2562"/>
          <w:tab w:val="center" w:pos="4536"/>
        </w:tabs>
        <w:sectPr w:rsidR="00A22742" w:rsidRPr="00A22742" w:rsidSect="00987973">
          <w:footerReference w:type="first" r:id="rId8"/>
          <w:pgSz w:w="11906" w:h="16838"/>
          <w:pgMar w:top="1417" w:right="1417" w:bottom="1134" w:left="1417" w:header="708" w:footer="708" w:gutter="0"/>
          <w:cols w:space="708"/>
          <w:titlePg/>
          <w:docGrid w:linePitch="360"/>
        </w:sectPr>
      </w:pPr>
      <w:r>
        <w:t>Librement traduit et inspiré de</w:t>
      </w:r>
      <w:r w:rsidR="00B65613">
        <w:t>:</w:t>
      </w:r>
      <w:r w:rsidR="00A22742">
        <w:br/>
      </w:r>
      <w:r w:rsidR="00B65613" w:rsidRPr="00A22742">
        <w:t>TIPS, MANUAL FOR TEACHER</w:t>
      </w:r>
      <w:r w:rsidR="00FA0475" w:rsidRPr="00A22742">
        <w:t>S</w:t>
      </w:r>
      <w:r w:rsidR="00B65613" w:rsidRPr="00A22742">
        <w:t xml:space="preserve"> (1995)</w:t>
      </w:r>
      <w:r w:rsidR="00A22742">
        <w:br/>
      </w:r>
      <w:r w:rsidR="00A22742" w:rsidRPr="00A22742">
        <w:t>http://www.csos.jhu.edu/tips/index.htm</w:t>
      </w:r>
      <w:r w:rsidR="00A22742">
        <w:br/>
        <w:t>http://www.mathematiques.tips</w:t>
      </w:r>
    </w:p>
    <w:sdt>
      <w:sdtPr>
        <w:rPr>
          <w:rFonts w:asciiTheme="minorHAnsi" w:eastAsiaTheme="minorHAnsi" w:hAnsiTheme="minorHAnsi" w:cstheme="minorBidi"/>
          <w:color w:val="auto"/>
          <w:sz w:val="22"/>
          <w:szCs w:val="22"/>
          <w:lang w:val="fr-FR" w:eastAsia="en-US"/>
        </w:rPr>
        <w:id w:val="-839231205"/>
        <w:docPartObj>
          <w:docPartGallery w:val="Table of Contents"/>
          <w:docPartUnique/>
        </w:docPartObj>
      </w:sdtPr>
      <w:sdtEndPr>
        <w:rPr>
          <w:b/>
          <w:bCs/>
        </w:rPr>
      </w:sdtEndPr>
      <w:sdtContent>
        <w:p w14:paraId="6B9B0249" w14:textId="081F0637" w:rsidR="00E137B3" w:rsidRDefault="00E137B3" w:rsidP="00A22742">
          <w:pPr>
            <w:pStyle w:val="En-ttedetabledesmatires"/>
            <w:rPr>
              <w:rFonts w:asciiTheme="minorHAnsi" w:eastAsiaTheme="minorHAnsi" w:hAnsiTheme="minorHAnsi" w:cstheme="minorBidi"/>
              <w:color w:val="auto"/>
              <w:sz w:val="22"/>
              <w:szCs w:val="22"/>
              <w:lang w:val="fr-FR" w:eastAsia="en-US"/>
            </w:rPr>
          </w:pPr>
        </w:p>
        <w:p w14:paraId="34B38B41" w14:textId="1D8EF579" w:rsidR="00E137B3" w:rsidRDefault="00CD5261" w:rsidP="00E137B3">
          <w:pPr>
            <w:rPr>
              <w:lang w:val="fr-FR"/>
            </w:rPr>
          </w:pPr>
          <w:r>
            <w:rPr>
              <w:noProof/>
              <w:lang w:eastAsia="fr-CH"/>
            </w:rPr>
            <mc:AlternateContent>
              <mc:Choice Requires="wps">
                <w:drawing>
                  <wp:anchor distT="0" distB="0" distL="114300" distR="114300" simplePos="0" relativeHeight="251661824" behindDoc="0" locked="0" layoutInCell="1" allowOverlap="1" wp14:anchorId="57890FF7" wp14:editId="6C9ED529">
                    <wp:simplePos x="0" y="0"/>
                    <wp:positionH relativeFrom="column">
                      <wp:posOffset>2501265</wp:posOffset>
                    </wp:positionH>
                    <wp:positionV relativeFrom="paragraph">
                      <wp:posOffset>8709675</wp:posOffset>
                    </wp:positionV>
                    <wp:extent cx="765544" cy="467833"/>
                    <wp:effectExtent l="0" t="0" r="0" b="8890"/>
                    <wp:wrapNone/>
                    <wp:docPr id="65" name="Rectangle 65"/>
                    <wp:cNvGraphicFramePr/>
                    <a:graphic xmlns:a="http://schemas.openxmlformats.org/drawingml/2006/main">
                      <a:graphicData uri="http://schemas.microsoft.com/office/word/2010/wordprocessingShape">
                        <wps:wsp>
                          <wps:cNvSpPr/>
                          <wps:spPr>
                            <a:xfrm>
                              <a:off x="0" y="0"/>
                              <a:ext cx="765544" cy="467833"/>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F12589" id="Rectangle 65" o:spid="_x0000_s1026" style="position:absolute;margin-left:196.95pt;margin-top:685.8pt;width:60.3pt;height:36.85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" fillcolor="white [3212]" stroked="f" strokeweight="1pt"/>
                </w:pict>
              </mc:Fallback>
            </mc:AlternateContent>
          </w:r>
          <w:r w:rsidR="00E137B3">
            <w:rPr>
              <w:lang w:val="fr-FR"/>
            </w:rPr>
            <w:br w:type="page"/>
          </w:r>
        </w:p>
        <w:p w14:paraId="66F20345" w14:textId="59BF5E3B" w:rsidR="00A22742" w:rsidRDefault="00A22742" w:rsidP="00A22742">
          <w:pPr>
            <w:pStyle w:val="En-ttedetabledesmatires"/>
          </w:pPr>
          <w:r>
            <w:rPr>
              <w:lang w:val="fr-FR"/>
            </w:rPr>
            <w:lastRenderedPageBreak/>
            <w:t>Table des matières</w:t>
          </w:r>
        </w:p>
        <w:p w14:paraId="41F24FEC" w14:textId="77777777" w:rsidR="00CD5261" w:rsidRDefault="00A22742">
          <w:pPr>
            <w:pStyle w:val="TM1"/>
            <w:tabs>
              <w:tab w:val="right" w:leader="dot" w:pos="9062"/>
            </w:tabs>
            <w:rPr>
              <w:rFonts w:eastAsiaTheme="minorEastAsia"/>
              <w:noProof/>
              <w:lang w:eastAsia="fr-CH"/>
            </w:rPr>
          </w:pPr>
          <w:r>
            <w:fldChar w:fldCharType="begin"/>
          </w:r>
          <w:r>
            <w:instrText xml:space="preserve"> TOC \o "1-3" \h \z \u </w:instrText>
          </w:r>
          <w:r>
            <w:fldChar w:fldCharType="separate"/>
          </w:r>
          <w:hyperlink w:anchor="_Toc449124782" w:history="1">
            <w:r w:rsidR="00CD5261" w:rsidRPr="00B97BAA">
              <w:rPr>
                <w:rStyle w:val="Lienhypertexte"/>
                <w:noProof/>
              </w:rPr>
              <w:t>Préambule</w:t>
            </w:r>
            <w:r w:rsidR="00CD5261">
              <w:rPr>
                <w:noProof/>
                <w:webHidden/>
              </w:rPr>
              <w:tab/>
            </w:r>
            <w:r w:rsidR="00CD5261">
              <w:rPr>
                <w:noProof/>
                <w:webHidden/>
              </w:rPr>
              <w:fldChar w:fldCharType="begin"/>
            </w:r>
            <w:r w:rsidR="00CD5261">
              <w:rPr>
                <w:noProof/>
                <w:webHidden/>
              </w:rPr>
              <w:instrText xml:space="preserve"> PAGEREF _Toc449124782 \h </w:instrText>
            </w:r>
            <w:r w:rsidR="00CD5261">
              <w:rPr>
                <w:noProof/>
                <w:webHidden/>
              </w:rPr>
            </w:r>
            <w:r w:rsidR="00CD5261">
              <w:rPr>
                <w:noProof/>
                <w:webHidden/>
              </w:rPr>
              <w:fldChar w:fldCharType="separate"/>
            </w:r>
            <w:r w:rsidR="00E17033">
              <w:rPr>
                <w:noProof/>
                <w:webHidden/>
              </w:rPr>
              <w:t>1</w:t>
            </w:r>
            <w:r w:rsidR="00CD5261">
              <w:rPr>
                <w:noProof/>
                <w:webHidden/>
              </w:rPr>
              <w:fldChar w:fldCharType="end"/>
            </w:r>
          </w:hyperlink>
        </w:p>
        <w:p w14:paraId="07F0E6D5" w14:textId="77777777" w:rsidR="00CD5261" w:rsidRDefault="00BE01B0">
          <w:pPr>
            <w:pStyle w:val="TM1"/>
            <w:tabs>
              <w:tab w:val="right" w:leader="dot" w:pos="9062"/>
            </w:tabs>
            <w:rPr>
              <w:rFonts w:eastAsiaTheme="minorEastAsia"/>
              <w:noProof/>
              <w:lang w:eastAsia="fr-CH"/>
            </w:rPr>
          </w:pPr>
          <w:hyperlink w:anchor="_Toc449124783" w:history="1">
            <w:r w:rsidR="00CD5261" w:rsidRPr="00B97BAA">
              <w:rPr>
                <w:rStyle w:val="Lienhypertexte"/>
                <w:noProof/>
              </w:rPr>
              <w:t>Quand les enseignants impliquent les parents dans les devoirs</w:t>
            </w:r>
            <w:r w:rsidR="00CD5261">
              <w:rPr>
                <w:noProof/>
                <w:webHidden/>
              </w:rPr>
              <w:tab/>
            </w:r>
            <w:r w:rsidR="00CD5261">
              <w:rPr>
                <w:noProof/>
                <w:webHidden/>
              </w:rPr>
              <w:fldChar w:fldCharType="begin"/>
            </w:r>
            <w:r w:rsidR="00CD5261">
              <w:rPr>
                <w:noProof/>
                <w:webHidden/>
              </w:rPr>
              <w:instrText xml:space="preserve"> PAGEREF _Toc449124783 \h </w:instrText>
            </w:r>
            <w:r w:rsidR="00CD5261">
              <w:rPr>
                <w:noProof/>
                <w:webHidden/>
              </w:rPr>
            </w:r>
            <w:r w:rsidR="00CD5261">
              <w:rPr>
                <w:noProof/>
                <w:webHidden/>
              </w:rPr>
              <w:fldChar w:fldCharType="separate"/>
            </w:r>
            <w:r w:rsidR="00E17033">
              <w:rPr>
                <w:noProof/>
                <w:webHidden/>
              </w:rPr>
              <w:t>2</w:t>
            </w:r>
            <w:r w:rsidR="00CD5261">
              <w:rPr>
                <w:noProof/>
                <w:webHidden/>
              </w:rPr>
              <w:fldChar w:fldCharType="end"/>
            </w:r>
          </w:hyperlink>
        </w:p>
        <w:p w14:paraId="3FD4388B" w14:textId="77777777" w:rsidR="00CD5261" w:rsidRDefault="00BE01B0">
          <w:pPr>
            <w:pStyle w:val="TM1"/>
            <w:tabs>
              <w:tab w:val="right" w:leader="dot" w:pos="9062"/>
            </w:tabs>
            <w:rPr>
              <w:rFonts w:eastAsiaTheme="minorEastAsia"/>
              <w:noProof/>
              <w:lang w:eastAsia="fr-CH"/>
            </w:rPr>
          </w:pPr>
          <w:hyperlink w:anchor="_Toc449124784" w:history="1">
            <w:r w:rsidR="00CD5261" w:rsidRPr="00B97BAA">
              <w:rPr>
                <w:rStyle w:val="Lienhypertexte"/>
                <w:noProof/>
              </w:rPr>
              <w:t>Informer les parents</w:t>
            </w:r>
            <w:r w:rsidR="00CD5261">
              <w:rPr>
                <w:noProof/>
                <w:webHidden/>
              </w:rPr>
              <w:tab/>
            </w:r>
            <w:r w:rsidR="00CD5261">
              <w:rPr>
                <w:noProof/>
                <w:webHidden/>
              </w:rPr>
              <w:fldChar w:fldCharType="begin"/>
            </w:r>
            <w:r w:rsidR="00CD5261">
              <w:rPr>
                <w:noProof/>
                <w:webHidden/>
              </w:rPr>
              <w:instrText xml:space="preserve"> PAGEREF _Toc449124784 \h </w:instrText>
            </w:r>
            <w:r w:rsidR="00CD5261">
              <w:rPr>
                <w:noProof/>
                <w:webHidden/>
              </w:rPr>
            </w:r>
            <w:r w:rsidR="00CD5261">
              <w:rPr>
                <w:noProof/>
                <w:webHidden/>
              </w:rPr>
              <w:fldChar w:fldCharType="separate"/>
            </w:r>
            <w:r w:rsidR="00E17033">
              <w:rPr>
                <w:noProof/>
                <w:webHidden/>
              </w:rPr>
              <w:t>3</w:t>
            </w:r>
            <w:r w:rsidR="00CD5261">
              <w:rPr>
                <w:noProof/>
                <w:webHidden/>
              </w:rPr>
              <w:fldChar w:fldCharType="end"/>
            </w:r>
          </w:hyperlink>
        </w:p>
        <w:p w14:paraId="4B8A0B0E" w14:textId="77777777" w:rsidR="00CD5261" w:rsidRDefault="00BE01B0">
          <w:pPr>
            <w:pStyle w:val="TM1"/>
            <w:tabs>
              <w:tab w:val="right" w:leader="dot" w:pos="9062"/>
            </w:tabs>
            <w:rPr>
              <w:rFonts w:eastAsiaTheme="minorEastAsia"/>
              <w:noProof/>
              <w:lang w:eastAsia="fr-CH"/>
            </w:rPr>
          </w:pPr>
          <w:hyperlink w:anchor="_Toc449124785" w:history="1">
            <w:r w:rsidR="00CD5261" w:rsidRPr="00B97BAA">
              <w:rPr>
                <w:rStyle w:val="Lienhypertexte"/>
                <w:noProof/>
              </w:rPr>
              <w:t>Les devoirs de mathématiques impliquant les parents</w:t>
            </w:r>
            <w:r w:rsidR="00CD5261">
              <w:rPr>
                <w:noProof/>
                <w:webHidden/>
              </w:rPr>
              <w:tab/>
            </w:r>
            <w:r w:rsidR="00CD5261">
              <w:rPr>
                <w:noProof/>
                <w:webHidden/>
              </w:rPr>
              <w:fldChar w:fldCharType="begin"/>
            </w:r>
            <w:r w:rsidR="00CD5261">
              <w:rPr>
                <w:noProof/>
                <w:webHidden/>
              </w:rPr>
              <w:instrText xml:space="preserve"> PAGEREF _Toc449124785 \h </w:instrText>
            </w:r>
            <w:r w:rsidR="00CD5261">
              <w:rPr>
                <w:noProof/>
                <w:webHidden/>
              </w:rPr>
            </w:r>
            <w:r w:rsidR="00CD5261">
              <w:rPr>
                <w:noProof/>
                <w:webHidden/>
              </w:rPr>
              <w:fldChar w:fldCharType="separate"/>
            </w:r>
            <w:r w:rsidR="00E17033">
              <w:rPr>
                <w:noProof/>
                <w:webHidden/>
              </w:rPr>
              <w:t>4</w:t>
            </w:r>
            <w:r w:rsidR="00CD5261">
              <w:rPr>
                <w:noProof/>
                <w:webHidden/>
              </w:rPr>
              <w:fldChar w:fldCharType="end"/>
            </w:r>
          </w:hyperlink>
        </w:p>
        <w:p w14:paraId="09D6FAC5" w14:textId="77777777" w:rsidR="00CD5261" w:rsidRDefault="00BE01B0">
          <w:pPr>
            <w:pStyle w:val="TM1"/>
            <w:tabs>
              <w:tab w:val="right" w:leader="dot" w:pos="9062"/>
            </w:tabs>
            <w:rPr>
              <w:rFonts w:eastAsiaTheme="minorEastAsia"/>
              <w:noProof/>
              <w:lang w:eastAsia="fr-CH"/>
            </w:rPr>
          </w:pPr>
          <w:hyperlink w:anchor="_Toc449124786" w:history="1">
            <w:r w:rsidR="00CD5261" w:rsidRPr="00B97BAA">
              <w:rPr>
                <w:rStyle w:val="Lienhypertexte"/>
                <w:noProof/>
              </w:rPr>
              <w:t>Exemples de devoirs impliquant les parents pour le niveau I de 9</w:t>
            </w:r>
            <w:r w:rsidR="00CD5261" w:rsidRPr="00B97BAA">
              <w:rPr>
                <w:rStyle w:val="Lienhypertexte"/>
                <w:noProof/>
                <w:vertAlign w:val="superscript"/>
              </w:rPr>
              <w:t>e</w:t>
            </w:r>
            <w:r w:rsidR="00CD5261">
              <w:rPr>
                <w:noProof/>
                <w:webHidden/>
              </w:rPr>
              <w:tab/>
            </w:r>
            <w:r w:rsidR="00CD5261">
              <w:rPr>
                <w:noProof/>
                <w:webHidden/>
              </w:rPr>
              <w:fldChar w:fldCharType="begin"/>
            </w:r>
            <w:r w:rsidR="00CD5261">
              <w:rPr>
                <w:noProof/>
                <w:webHidden/>
              </w:rPr>
              <w:instrText xml:space="preserve"> PAGEREF _Toc449124786 \h </w:instrText>
            </w:r>
            <w:r w:rsidR="00CD5261">
              <w:rPr>
                <w:noProof/>
                <w:webHidden/>
              </w:rPr>
            </w:r>
            <w:r w:rsidR="00CD5261">
              <w:rPr>
                <w:noProof/>
                <w:webHidden/>
              </w:rPr>
              <w:fldChar w:fldCharType="separate"/>
            </w:r>
            <w:r w:rsidR="00E17033">
              <w:rPr>
                <w:noProof/>
                <w:webHidden/>
              </w:rPr>
              <w:t>7</w:t>
            </w:r>
            <w:r w:rsidR="00CD5261">
              <w:rPr>
                <w:noProof/>
                <w:webHidden/>
              </w:rPr>
              <w:fldChar w:fldCharType="end"/>
            </w:r>
          </w:hyperlink>
        </w:p>
        <w:p w14:paraId="175F1383" w14:textId="77777777" w:rsidR="00CD5261" w:rsidRDefault="00BE01B0">
          <w:pPr>
            <w:pStyle w:val="TM3"/>
            <w:tabs>
              <w:tab w:val="right" w:leader="dot" w:pos="9062"/>
            </w:tabs>
            <w:rPr>
              <w:rFonts w:eastAsiaTheme="minorEastAsia"/>
              <w:noProof/>
              <w:lang w:eastAsia="fr-CH"/>
            </w:rPr>
          </w:pPr>
          <w:hyperlink w:anchor="_Toc449124787" w:history="1">
            <w:r w:rsidR="00CD5261" w:rsidRPr="00B97BAA">
              <w:rPr>
                <w:rStyle w:val="Lienhypertexte"/>
                <w:rFonts w:eastAsia="Times New Roman"/>
                <w:noProof/>
                <w:lang w:eastAsia="zh-CN"/>
              </w:rPr>
              <w:t>1 NOMBRES</w:t>
            </w:r>
            <w:r w:rsidR="00CD5261">
              <w:rPr>
                <w:noProof/>
                <w:webHidden/>
              </w:rPr>
              <w:tab/>
            </w:r>
            <w:r w:rsidR="00CD5261">
              <w:rPr>
                <w:noProof/>
                <w:webHidden/>
              </w:rPr>
              <w:fldChar w:fldCharType="begin"/>
            </w:r>
            <w:r w:rsidR="00CD5261">
              <w:rPr>
                <w:noProof/>
                <w:webHidden/>
              </w:rPr>
              <w:instrText xml:space="preserve"> PAGEREF _Toc449124787 \h </w:instrText>
            </w:r>
            <w:r w:rsidR="00CD5261">
              <w:rPr>
                <w:noProof/>
                <w:webHidden/>
              </w:rPr>
            </w:r>
            <w:r w:rsidR="00CD5261">
              <w:rPr>
                <w:noProof/>
                <w:webHidden/>
              </w:rPr>
              <w:fldChar w:fldCharType="separate"/>
            </w:r>
            <w:r w:rsidR="00E17033">
              <w:rPr>
                <w:noProof/>
                <w:webHidden/>
              </w:rPr>
              <w:t>9</w:t>
            </w:r>
            <w:r w:rsidR="00CD5261">
              <w:rPr>
                <w:noProof/>
                <w:webHidden/>
              </w:rPr>
              <w:fldChar w:fldCharType="end"/>
            </w:r>
          </w:hyperlink>
        </w:p>
        <w:p w14:paraId="573F856A" w14:textId="77777777" w:rsidR="00CD5261" w:rsidRDefault="00BE01B0">
          <w:pPr>
            <w:pStyle w:val="TM3"/>
            <w:tabs>
              <w:tab w:val="right" w:leader="dot" w:pos="9062"/>
            </w:tabs>
            <w:rPr>
              <w:rFonts w:eastAsiaTheme="minorEastAsia"/>
              <w:noProof/>
              <w:lang w:eastAsia="fr-CH"/>
            </w:rPr>
          </w:pPr>
          <w:hyperlink w:anchor="_Toc449124796" w:history="1">
            <w:r w:rsidR="00CD5261" w:rsidRPr="00B97BAA">
              <w:rPr>
                <w:rStyle w:val="Lienhypertexte"/>
                <w:rFonts w:eastAsia="Times New Roman"/>
                <w:noProof/>
                <w:lang w:eastAsia="zh-CN"/>
              </w:rPr>
              <w:t>2 PUISSANCES</w:t>
            </w:r>
            <w:r w:rsidR="00CD5261">
              <w:rPr>
                <w:noProof/>
                <w:webHidden/>
              </w:rPr>
              <w:tab/>
            </w:r>
            <w:r w:rsidR="00CD5261">
              <w:rPr>
                <w:noProof/>
                <w:webHidden/>
              </w:rPr>
              <w:fldChar w:fldCharType="begin"/>
            </w:r>
            <w:r w:rsidR="00CD5261">
              <w:rPr>
                <w:noProof/>
                <w:webHidden/>
              </w:rPr>
              <w:instrText xml:space="preserve"> PAGEREF _Toc449124796 \h </w:instrText>
            </w:r>
            <w:r w:rsidR="00CD5261">
              <w:rPr>
                <w:noProof/>
                <w:webHidden/>
              </w:rPr>
            </w:r>
            <w:r w:rsidR="00CD5261">
              <w:rPr>
                <w:noProof/>
                <w:webHidden/>
              </w:rPr>
              <w:fldChar w:fldCharType="separate"/>
            </w:r>
            <w:r w:rsidR="00E17033">
              <w:rPr>
                <w:noProof/>
                <w:webHidden/>
              </w:rPr>
              <w:t>13</w:t>
            </w:r>
            <w:r w:rsidR="00CD5261">
              <w:rPr>
                <w:noProof/>
                <w:webHidden/>
              </w:rPr>
              <w:fldChar w:fldCharType="end"/>
            </w:r>
          </w:hyperlink>
        </w:p>
        <w:p w14:paraId="69406DFC" w14:textId="77777777" w:rsidR="00CD5261" w:rsidRDefault="00BE01B0">
          <w:pPr>
            <w:pStyle w:val="TM3"/>
            <w:tabs>
              <w:tab w:val="right" w:leader="dot" w:pos="9062"/>
            </w:tabs>
            <w:rPr>
              <w:rFonts w:eastAsiaTheme="minorEastAsia"/>
              <w:noProof/>
              <w:lang w:eastAsia="fr-CH"/>
            </w:rPr>
          </w:pPr>
          <w:hyperlink w:anchor="_Toc449124806" w:history="1">
            <w:r w:rsidR="00CD5261" w:rsidRPr="00B97BAA">
              <w:rPr>
                <w:rStyle w:val="Lienhypertexte"/>
                <w:rFonts w:eastAsia="Times New Roman"/>
                <w:noProof/>
                <w:lang w:eastAsia="zh-CN"/>
              </w:rPr>
              <w:t>3 PLUS GRAND DIVISEUR COMMUN</w:t>
            </w:r>
            <w:r w:rsidR="00CD5261">
              <w:rPr>
                <w:noProof/>
                <w:webHidden/>
              </w:rPr>
              <w:tab/>
            </w:r>
            <w:r w:rsidR="00CD5261">
              <w:rPr>
                <w:noProof/>
                <w:webHidden/>
              </w:rPr>
              <w:fldChar w:fldCharType="begin"/>
            </w:r>
            <w:r w:rsidR="00CD5261">
              <w:rPr>
                <w:noProof/>
                <w:webHidden/>
              </w:rPr>
              <w:instrText xml:space="preserve"> PAGEREF _Toc449124806 \h </w:instrText>
            </w:r>
            <w:r w:rsidR="00CD5261">
              <w:rPr>
                <w:noProof/>
                <w:webHidden/>
              </w:rPr>
            </w:r>
            <w:r w:rsidR="00CD5261">
              <w:rPr>
                <w:noProof/>
                <w:webHidden/>
              </w:rPr>
              <w:fldChar w:fldCharType="separate"/>
            </w:r>
            <w:r w:rsidR="00E17033">
              <w:rPr>
                <w:noProof/>
                <w:webHidden/>
              </w:rPr>
              <w:t>17</w:t>
            </w:r>
            <w:r w:rsidR="00CD5261">
              <w:rPr>
                <w:noProof/>
                <w:webHidden/>
              </w:rPr>
              <w:fldChar w:fldCharType="end"/>
            </w:r>
          </w:hyperlink>
        </w:p>
        <w:p w14:paraId="5AB2E472" w14:textId="77777777" w:rsidR="00CD5261" w:rsidRDefault="00BE01B0">
          <w:pPr>
            <w:pStyle w:val="TM3"/>
            <w:tabs>
              <w:tab w:val="right" w:leader="dot" w:pos="9062"/>
            </w:tabs>
            <w:rPr>
              <w:rFonts w:eastAsiaTheme="minorEastAsia"/>
              <w:noProof/>
              <w:lang w:eastAsia="fr-CH"/>
            </w:rPr>
          </w:pPr>
          <w:hyperlink w:anchor="_Toc449124815" w:history="1">
            <w:r w:rsidR="00CD5261" w:rsidRPr="00B97BAA">
              <w:rPr>
                <w:rStyle w:val="Lienhypertexte"/>
                <w:rFonts w:eastAsia="Times New Roman"/>
                <w:noProof/>
                <w:lang w:eastAsia="zh-CN"/>
              </w:rPr>
              <w:t>4 CERCLE ET TRIANGLE</w:t>
            </w:r>
            <w:r w:rsidR="00CD5261">
              <w:rPr>
                <w:noProof/>
                <w:webHidden/>
              </w:rPr>
              <w:tab/>
            </w:r>
            <w:r w:rsidR="00CD5261">
              <w:rPr>
                <w:noProof/>
                <w:webHidden/>
              </w:rPr>
              <w:fldChar w:fldCharType="begin"/>
            </w:r>
            <w:r w:rsidR="00CD5261">
              <w:rPr>
                <w:noProof/>
                <w:webHidden/>
              </w:rPr>
              <w:instrText xml:space="preserve"> PAGEREF _Toc449124815 \h </w:instrText>
            </w:r>
            <w:r w:rsidR="00CD5261">
              <w:rPr>
                <w:noProof/>
                <w:webHidden/>
              </w:rPr>
            </w:r>
            <w:r w:rsidR="00CD5261">
              <w:rPr>
                <w:noProof/>
                <w:webHidden/>
              </w:rPr>
              <w:fldChar w:fldCharType="separate"/>
            </w:r>
            <w:r w:rsidR="00E17033">
              <w:rPr>
                <w:noProof/>
                <w:webHidden/>
              </w:rPr>
              <w:t>21</w:t>
            </w:r>
            <w:r w:rsidR="00CD5261">
              <w:rPr>
                <w:noProof/>
                <w:webHidden/>
              </w:rPr>
              <w:fldChar w:fldCharType="end"/>
            </w:r>
          </w:hyperlink>
        </w:p>
        <w:p w14:paraId="6675F8EE" w14:textId="77777777" w:rsidR="00CD5261" w:rsidRDefault="00BE01B0">
          <w:pPr>
            <w:pStyle w:val="TM3"/>
            <w:tabs>
              <w:tab w:val="right" w:leader="dot" w:pos="9062"/>
            </w:tabs>
            <w:rPr>
              <w:rFonts w:eastAsiaTheme="minorEastAsia"/>
              <w:noProof/>
              <w:lang w:eastAsia="fr-CH"/>
            </w:rPr>
          </w:pPr>
          <w:hyperlink w:anchor="_Toc449124824" w:history="1">
            <w:r w:rsidR="00CD5261" w:rsidRPr="00B97BAA">
              <w:rPr>
                <w:rStyle w:val="Lienhypertexte"/>
                <w:rFonts w:eastAsia="Times New Roman"/>
                <w:noProof/>
                <w:lang w:eastAsia="zh-CN"/>
              </w:rPr>
              <w:t>5 POLYGONES</w:t>
            </w:r>
            <w:r w:rsidR="00CD5261">
              <w:rPr>
                <w:noProof/>
                <w:webHidden/>
              </w:rPr>
              <w:tab/>
            </w:r>
            <w:r w:rsidR="00CD5261">
              <w:rPr>
                <w:noProof/>
                <w:webHidden/>
              </w:rPr>
              <w:fldChar w:fldCharType="begin"/>
            </w:r>
            <w:r w:rsidR="00CD5261">
              <w:rPr>
                <w:noProof/>
                <w:webHidden/>
              </w:rPr>
              <w:instrText xml:space="preserve"> PAGEREF _Toc449124824 \h </w:instrText>
            </w:r>
            <w:r w:rsidR="00CD5261">
              <w:rPr>
                <w:noProof/>
                <w:webHidden/>
              </w:rPr>
            </w:r>
            <w:r w:rsidR="00CD5261">
              <w:rPr>
                <w:noProof/>
                <w:webHidden/>
              </w:rPr>
              <w:fldChar w:fldCharType="separate"/>
            </w:r>
            <w:r w:rsidR="00E17033">
              <w:rPr>
                <w:noProof/>
                <w:webHidden/>
              </w:rPr>
              <w:t>25</w:t>
            </w:r>
            <w:r w:rsidR="00CD5261">
              <w:rPr>
                <w:noProof/>
                <w:webHidden/>
              </w:rPr>
              <w:fldChar w:fldCharType="end"/>
            </w:r>
          </w:hyperlink>
        </w:p>
        <w:p w14:paraId="63B04C0D" w14:textId="77777777" w:rsidR="00CD5261" w:rsidRDefault="00BE01B0">
          <w:pPr>
            <w:pStyle w:val="TM3"/>
            <w:tabs>
              <w:tab w:val="right" w:leader="dot" w:pos="9062"/>
            </w:tabs>
            <w:rPr>
              <w:rFonts w:eastAsiaTheme="minorEastAsia"/>
              <w:noProof/>
              <w:lang w:eastAsia="fr-CH"/>
            </w:rPr>
          </w:pPr>
          <w:hyperlink w:anchor="_Toc449124832" w:history="1">
            <w:r w:rsidR="00CD5261" w:rsidRPr="00B97BAA">
              <w:rPr>
                <w:rStyle w:val="Lienhypertexte"/>
                <w:rFonts w:eastAsia="Times New Roman"/>
                <w:noProof/>
                <w:lang w:eastAsia="zh-CN"/>
              </w:rPr>
              <w:t>6 GRANDEURS ET MESURES</w:t>
            </w:r>
            <w:r w:rsidR="00CD5261">
              <w:rPr>
                <w:noProof/>
                <w:webHidden/>
              </w:rPr>
              <w:tab/>
            </w:r>
            <w:r w:rsidR="00CD5261">
              <w:rPr>
                <w:noProof/>
                <w:webHidden/>
              </w:rPr>
              <w:fldChar w:fldCharType="begin"/>
            </w:r>
            <w:r w:rsidR="00CD5261">
              <w:rPr>
                <w:noProof/>
                <w:webHidden/>
              </w:rPr>
              <w:instrText xml:space="preserve"> PAGEREF _Toc449124832 \h </w:instrText>
            </w:r>
            <w:r w:rsidR="00CD5261">
              <w:rPr>
                <w:noProof/>
                <w:webHidden/>
              </w:rPr>
            </w:r>
            <w:r w:rsidR="00CD5261">
              <w:rPr>
                <w:noProof/>
                <w:webHidden/>
              </w:rPr>
              <w:fldChar w:fldCharType="separate"/>
            </w:r>
            <w:r w:rsidR="00E17033">
              <w:rPr>
                <w:noProof/>
                <w:webHidden/>
              </w:rPr>
              <w:t>29</w:t>
            </w:r>
            <w:r w:rsidR="00CD5261">
              <w:rPr>
                <w:noProof/>
                <w:webHidden/>
              </w:rPr>
              <w:fldChar w:fldCharType="end"/>
            </w:r>
          </w:hyperlink>
        </w:p>
        <w:p w14:paraId="556A0245" w14:textId="77777777" w:rsidR="00CD5261" w:rsidRDefault="00BE01B0">
          <w:pPr>
            <w:pStyle w:val="TM3"/>
            <w:tabs>
              <w:tab w:val="right" w:leader="dot" w:pos="9062"/>
            </w:tabs>
            <w:rPr>
              <w:rFonts w:eastAsiaTheme="minorEastAsia"/>
              <w:noProof/>
              <w:lang w:eastAsia="fr-CH"/>
            </w:rPr>
          </w:pPr>
          <w:hyperlink w:anchor="_Toc449124841" w:history="1">
            <w:r w:rsidR="00CD5261" w:rsidRPr="00B97BAA">
              <w:rPr>
                <w:rStyle w:val="Lienhypertexte"/>
                <w:rFonts w:eastAsia="Times New Roman"/>
                <w:noProof/>
                <w:lang w:eastAsia="zh-CN"/>
              </w:rPr>
              <w:t>7 NOMBRES RELATIFS</w:t>
            </w:r>
            <w:r w:rsidR="00CD5261">
              <w:rPr>
                <w:noProof/>
                <w:webHidden/>
              </w:rPr>
              <w:tab/>
            </w:r>
            <w:r w:rsidR="00CD5261">
              <w:rPr>
                <w:noProof/>
                <w:webHidden/>
              </w:rPr>
              <w:fldChar w:fldCharType="begin"/>
            </w:r>
            <w:r w:rsidR="00CD5261">
              <w:rPr>
                <w:noProof/>
                <w:webHidden/>
              </w:rPr>
              <w:instrText xml:space="preserve"> PAGEREF _Toc449124841 \h </w:instrText>
            </w:r>
            <w:r w:rsidR="00CD5261">
              <w:rPr>
                <w:noProof/>
                <w:webHidden/>
              </w:rPr>
            </w:r>
            <w:r w:rsidR="00CD5261">
              <w:rPr>
                <w:noProof/>
                <w:webHidden/>
              </w:rPr>
              <w:fldChar w:fldCharType="separate"/>
            </w:r>
            <w:r w:rsidR="00E17033">
              <w:rPr>
                <w:noProof/>
                <w:webHidden/>
              </w:rPr>
              <w:t>33</w:t>
            </w:r>
            <w:r w:rsidR="00CD5261">
              <w:rPr>
                <w:noProof/>
                <w:webHidden/>
              </w:rPr>
              <w:fldChar w:fldCharType="end"/>
            </w:r>
          </w:hyperlink>
        </w:p>
        <w:p w14:paraId="12A42175" w14:textId="77777777" w:rsidR="00CD5261" w:rsidRDefault="00BE01B0">
          <w:pPr>
            <w:pStyle w:val="TM3"/>
            <w:tabs>
              <w:tab w:val="right" w:leader="dot" w:pos="9062"/>
            </w:tabs>
            <w:rPr>
              <w:rFonts w:eastAsiaTheme="minorEastAsia"/>
              <w:noProof/>
              <w:lang w:eastAsia="fr-CH"/>
            </w:rPr>
          </w:pPr>
          <w:hyperlink w:anchor="_Toc449124853" w:history="1">
            <w:r w:rsidR="00CD5261" w:rsidRPr="00B97BAA">
              <w:rPr>
                <w:rStyle w:val="Lienhypertexte"/>
                <w:rFonts w:eastAsia="Times New Roman"/>
                <w:noProof/>
                <w:lang w:eastAsia="zh-CN"/>
              </w:rPr>
              <w:t>8 CALCUL LITTERAL</w:t>
            </w:r>
            <w:r w:rsidR="00CD5261">
              <w:rPr>
                <w:noProof/>
                <w:webHidden/>
              </w:rPr>
              <w:tab/>
            </w:r>
            <w:r w:rsidR="00CD5261">
              <w:rPr>
                <w:noProof/>
                <w:webHidden/>
              </w:rPr>
              <w:fldChar w:fldCharType="begin"/>
            </w:r>
            <w:r w:rsidR="00CD5261">
              <w:rPr>
                <w:noProof/>
                <w:webHidden/>
              </w:rPr>
              <w:instrText xml:space="preserve"> PAGEREF _Toc449124853 \h </w:instrText>
            </w:r>
            <w:r w:rsidR="00CD5261">
              <w:rPr>
                <w:noProof/>
                <w:webHidden/>
              </w:rPr>
            </w:r>
            <w:r w:rsidR="00CD5261">
              <w:rPr>
                <w:noProof/>
                <w:webHidden/>
              </w:rPr>
              <w:fldChar w:fldCharType="separate"/>
            </w:r>
            <w:r w:rsidR="00E17033">
              <w:rPr>
                <w:noProof/>
                <w:webHidden/>
              </w:rPr>
              <w:t>37</w:t>
            </w:r>
            <w:r w:rsidR="00CD5261">
              <w:rPr>
                <w:noProof/>
                <w:webHidden/>
              </w:rPr>
              <w:fldChar w:fldCharType="end"/>
            </w:r>
          </w:hyperlink>
        </w:p>
        <w:p w14:paraId="4E678E94" w14:textId="77777777" w:rsidR="00CD5261" w:rsidRDefault="00BE01B0">
          <w:pPr>
            <w:pStyle w:val="TM3"/>
            <w:tabs>
              <w:tab w:val="right" w:leader="dot" w:pos="9062"/>
            </w:tabs>
            <w:rPr>
              <w:rFonts w:eastAsiaTheme="minorEastAsia"/>
              <w:noProof/>
              <w:lang w:eastAsia="fr-CH"/>
            </w:rPr>
          </w:pPr>
          <w:hyperlink w:anchor="_Toc449124863" w:history="1">
            <w:r w:rsidR="00CD5261" w:rsidRPr="00B97BAA">
              <w:rPr>
                <w:rStyle w:val="Lienhypertexte"/>
                <w:rFonts w:eastAsia="Times New Roman"/>
                <w:noProof/>
                <w:lang w:eastAsia="zh-CN"/>
              </w:rPr>
              <w:t>9 ISOMETRIES</w:t>
            </w:r>
            <w:r w:rsidR="00CD5261">
              <w:rPr>
                <w:noProof/>
                <w:webHidden/>
              </w:rPr>
              <w:tab/>
            </w:r>
            <w:r w:rsidR="00CD5261">
              <w:rPr>
                <w:noProof/>
                <w:webHidden/>
              </w:rPr>
              <w:fldChar w:fldCharType="begin"/>
            </w:r>
            <w:r w:rsidR="00CD5261">
              <w:rPr>
                <w:noProof/>
                <w:webHidden/>
              </w:rPr>
              <w:instrText xml:space="preserve"> PAGEREF _Toc449124863 \h </w:instrText>
            </w:r>
            <w:r w:rsidR="00CD5261">
              <w:rPr>
                <w:noProof/>
                <w:webHidden/>
              </w:rPr>
            </w:r>
            <w:r w:rsidR="00CD5261">
              <w:rPr>
                <w:noProof/>
                <w:webHidden/>
              </w:rPr>
              <w:fldChar w:fldCharType="separate"/>
            </w:r>
            <w:r w:rsidR="00E17033">
              <w:rPr>
                <w:noProof/>
                <w:webHidden/>
              </w:rPr>
              <w:t>41</w:t>
            </w:r>
            <w:r w:rsidR="00CD5261">
              <w:rPr>
                <w:noProof/>
                <w:webHidden/>
              </w:rPr>
              <w:fldChar w:fldCharType="end"/>
            </w:r>
          </w:hyperlink>
        </w:p>
        <w:p w14:paraId="30567C4E" w14:textId="77777777" w:rsidR="00CD5261" w:rsidRDefault="00BE01B0">
          <w:pPr>
            <w:pStyle w:val="TM3"/>
            <w:tabs>
              <w:tab w:val="right" w:leader="dot" w:pos="9062"/>
            </w:tabs>
            <w:rPr>
              <w:rFonts w:eastAsiaTheme="minorEastAsia"/>
              <w:noProof/>
              <w:lang w:eastAsia="fr-CH"/>
            </w:rPr>
          </w:pPr>
          <w:hyperlink w:anchor="_Toc449124873" w:history="1">
            <w:r w:rsidR="00CD5261" w:rsidRPr="00B97BAA">
              <w:rPr>
                <w:rStyle w:val="Lienhypertexte"/>
                <w:rFonts w:eastAsia="Times New Roman"/>
                <w:noProof/>
                <w:lang w:eastAsia="zh-CN"/>
              </w:rPr>
              <w:t>10 FRACTIONS</w:t>
            </w:r>
            <w:r w:rsidR="00CD5261">
              <w:rPr>
                <w:noProof/>
                <w:webHidden/>
              </w:rPr>
              <w:tab/>
            </w:r>
            <w:r w:rsidR="00CD5261">
              <w:rPr>
                <w:noProof/>
                <w:webHidden/>
              </w:rPr>
              <w:fldChar w:fldCharType="begin"/>
            </w:r>
            <w:r w:rsidR="00CD5261">
              <w:rPr>
                <w:noProof/>
                <w:webHidden/>
              </w:rPr>
              <w:instrText xml:space="preserve"> PAGEREF _Toc449124873 \h </w:instrText>
            </w:r>
            <w:r w:rsidR="00CD5261">
              <w:rPr>
                <w:noProof/>
                <w:webHidden/>
              </w:rPr>
            </w:r>
            <w:r w:rsidR="00CD5261">
              <w:rPr>
                <w:noProof/>
                <w:webHidden/>
              </w:rPr>
              <w:fldChar w:fldCharType="separate"/>
            </w:r>
            <w:r w:rsidR="00E17033">
              <w:rPr>
                <w:noProof/>
                <w:webHidden/>
              </w:rPr>
              <w:t>45</w:t>
            </w:r>
            <w:r w:rsidR="00CD5261">
              <w:rPr>
                <w:noProof/>
                <w:webHidden/>
              </w:rPr>
              <w:fldChar w:fldCharType="end"/>
            </w:r>
          </w:hyperlink>
        </w:p>
        <w:p w14:paraId="03AEEA5C" w14:textId="77777777" w:rsidR="00CD5261" w:rsidRDefault="00BE01B0">
          <w:pPr>
            <w:pStyle w:val="TM3"/>
            <w:tabs>
              <w:tab w:val="right" w:leader="dot" w:pos="9062"/>
            </w:tabs>
            <w:rPr>
              <w:rFonts w:eastAsiaTheme="minorEastAsia"/>
              <w:noProof/>
              <w:lang w:eastAsia="fr-CH"/>
            </w:rPr>
          </w:pPr>
          <w:hyperlink w:anchor="_Toc449124883" w:history="1">
            <w:r w:rsidR="00CD5261" w:rsidRPr="00B97BAA">
              <w:rPr>
                <w:rStyle w:val="Lienhypertexte"/>
                <w:rFonts w:eastAsia="Times New Roman"/>
                <w:noProof/>
                <w:lang w:eastAsia="zh-CN"/>
              </w:rPr>
              <w:t>11 FONCTIONS ET DIAGRAMMES</w:t>
            </w:r>
            <w:r w:rsidR="00CD5261">
              <w:rPr>
                <w:noProof/>
                <w:webHidden/>
              </w:rPr>
              <w:tab/>
            </w:r>
            <w:r w:rsidR="00CD5261">
              <w:rPr>
                <w:noProof/>
                <w:webHidden/>
              </w:rPr>
              <w:fldChar w:fldCharType="begin"/>
            </w:r>
            <w:r w:rsidR="00CD5261">
              <w:rPr>
                <w:noProof/>
                <w:webHidden/>
              </w:rPr>
              <w:instrText xml:space="preserve"> PAGEREF _Toc449124883 \h </w:instrText>
            </w:r>
            <w:r w:rsidR="00CD5261">
              <w:rPr>
                <w:noProof/>
                <w:webHidden/>
              </w:rPr>
            </w:r>
            <w:r w:rsidR="00CD5261">
              <w:rPr>
                <w:noProof/>
                <w:webHidden/>
              </w:rPr>
              <w:fldChar w:fldCharType="separate"/>
            </w:r>
            <w:r w:rsidR="00E17033">
              <w:rPr>
                <w:noProof/>
                <w:webHidden/>
              </w:rPr>
              <w:t>49</w:t>
            </w:r>
            <w:r w:rsidR="00CD5261">
              <w:rPr>
                <w:noProof/>
                <w:webHidden/>
              </w:rPr>
              <w:fldChar w:fldCharType="end"/>
            </w:r>
          </w:hyperlink>
        </w:p>
        <w:p w14:paraId="43E3A569" w14:textId="77777777" w:rsidR="00CD5261" w:rsidRDefault="00BE01B0">
          <w:pPr>
            <w:pStyle w:val="TM3"/>
            <w:tabs>
              <w:tab w:val="right" w:leader="dot" w:pos="9062"/>
            </w:tabs>
            <w:rPr>
              <w:rFonts w:eastAsiaTheme="minorEastAsia"/>
              <w:noProof/>
              <w:lang w:eastAsia="fr-CH"/>
            </w:rPr>
          </w:pPr>
          <w:hyperlink w:anchor="_Toc449124892" w:history="1">
            <w:r w:rsidR="00CD5261" w:rsidRPr="00B97BAA">
              <w:rPr>
                <w:rStyle w:val="Lienhypertexte"/>
                <w:rFonts w:eastAsia="Times New Roman"/>
                <w:noProof/>
                <w:lang w:eastAsia="zh-CN"/>
              </w:rPr>
              <w:t>12 SOLIDES</w:t>
            </w:r>
            <w:r w:rsidR="00CD5261">
              <w:rPr>
                <w:noProof/>
                <w:webHidden/>
              </w:rPr>
              <w:tab/>
            </w:r>
            <w:r w:rsidR="00CD5261">
              <w:rPr>
                <w:noProof/>
                <w:webHidden/>
              </w:rPr>
              <w:fldChar w:fldCharType="begin"/>
            </w:r>
            <w:r w:rsidR="00CD5261">
              <w:rPr>
                <w:noProof/>
                <w:webHidden/>
              </w:rPr>
              <w:instrText xml:space="preserve"> PAGEREF _Toc449124892 \h </w:instrText>
            </w:r>
            <w:r w:rsidR="00CD5261">
              <w:rPr>
                <w:noProof/>
                <w:webHidden/>
              </w:rPr>
            </w:r>
            <w:r w:rsidR="00CD5261">
              <w:rPr>
                <w:noProof/>
                <w:webHidden/>
              </w:rPr>
              <w:fldChar w:fldCharType="separate"/>
            </w:r>
            <w:r w:rsidR="00E17033">
              <w:rPr>
                <w:noProof/>
                <w:webHidden/>
              </w:rPr>
              <w:t>53</w:t>
            </w:r>
            <w:r w:rsidR="00CD5261">
              <w:rPr>
                <w:noProof/>
                <w:webHidden/>
              </w:rPr>
              <w:fldChar w:fldCharType="end"/>
            </w:r>
          </w:hyperlink>
        </w:p>
        <w:p w14:paraId="6B6E467D" w14:textId="77777777" w:rsidR="00CD5261" w:rsidRDefault="00BE01B0">
          <w:pPr>
            <w:pStyle w:val="TM3"/>
            <w:tabs>
              <w:tab w:val="right" w:leader="dot" w:pos="9062"/>
            </w:tabs>
            <w:rPr>
              <w:rFonts w:eastAsiaTheme="minorEastAsia"/>
              <w:noProof/>
              <w:lang w:eastAsia="fr-CH"/>
            </w:rPr>
          </w:pPr>
          <w:hyperlink w:anchor="_Toc449124908" w:history="1">
            <w:r w:rsidR="00CD5261" w:rsidRPr="00B97BAA">
              <w:rPr>
                <w:rStyle w:val="Lienhypertexte"/>
                <w:rFonts w:eastAsia="Times New Roman"/>
                <w:noProof/>
                <w:lang w:eastAsia="zh-CN"/>
              </w:rPr>
              <w:t>13 PRISMES DROITS</w:t>
            </w:r>
            <w:r w:rsidR="00CD5261">
              <w:rPr>
                <w:noProof/>
                <w:webHidden/>
              </w:rPr>
              <w:tab/>
            </w:r>
            <w:r w:rsidR="00CD5261">
              <w:rPr>
                <w:noProof/>
                <w:webHidden/>
              </w:rPr>
              <w:fldChar w:fldCharType="begin"/>
            </w:r>
            <w:r w:rsidR="00CD5261">
              <w:rPr>
                <w:noProof/>
                <w:webHidden/>
              </w:rPr>
              <w:instrText xml:space="preserve"> PAGEREF _Toc449124908 \h </w:instrText>
            </w:r>
            <w:r w:rsidR="00CD5261">
              <w:rPr>
                <w:noProof/>
                <w:webHidden/>
              </w:rPr>
            </w:r>
            <w:r w:rsidR="00CD5261">
              <w:rPr>
                <w:noProof/>
                <w:webHidden/>
              </w:rPr>
              <w:fldChar w:fldCharType="separate"/>
            </w:r>
            <w:r w:rsidR="00E17033">
              <w:rPr>
                <w:noProof/>
                <w:webHidden/>
              </w:rPr>
              <w:t>57</w:t>
            </w:r>
            <w:r w:rsidR="00CD5261">
              <w:rPr>
                <w:noProof/>
                <w:webHidden/>
              </w:rPr>
              <w:fldChar w:fldCharType="end"/>
            </w:r>
          </w:hyperlink>
        </w:p>
        <w:p w14:paraId="43AA1ADC" w14:textId="77777777" w:rsidR="00A22742" w:rsidRDefault="00A22742" w:rsidP="00A22742">
          <w:r>
            <w:rPr>
              <w:b/>
              <w:bCs/>
              <w:lang w:val="fr-FR"/>
            </w:rPr>
            <w:fldChar w:fldCharType="end"/>
          </w:r>
        </w:p>
      </w:sdtContent>
    </w:sdt>
    <w:p w14:paraId="6FD5323A" w14:textId="293797A9" w:rsidR="00A22742" w:rsidRDefault="00A22742" w:rsidP="00A22742">
      <w:pPr>
        <w:rPr>
          <w:rFonts w:asciiTheme="majorHAnsi" w:eastAsiaTheme="majorEastAsia" w:hAnsiTheme="majorHAnsi" w:cstheme="majorBidi"/>
          <w:color w:val="2E74B5" w:themeColor="accent1" w:themeShade="BF"/>
          <w:sz w:val="32"/>
          <w:szCs w:val="32"/>
        </w:rPr>
      </w:pPr>
      <w:r>
        <w:br w:type="page"/>
      </w:r>
    </w:p>
    <w:p w14:paraId="4740722C" w14:textId="77777777" w:rsidR="00CD5261" w:rsidRDefault="00CD5261">
      <w:pPr>
        <w:rPr>
          <w:rFonts w:asciiTheme="majorHAnsi" w:eastAsiaTheme="majorEastAsia" w:hAnsiTheme="majorHAnsi" w:cstheme="majorBidi"/>
          <w:color w:val="2E74B5" w:themeColor="accent1" w:themeShade="BF"/>
          <w:sz w:val="32"/>
          <w:szCs w:val="32"/>
        </w:rPr>
        <w:sectPr w:rsidR="00CD5261" w:rsidSect="00465FC7">
          <w:footerReference w:type="default" r:id="rId9"/>
          <w:pgSz w:w="11906" w:h="16838"/>
          <w:pgMar w:top="1417" w:right="1417" w:bottom="851" w:left="1417" w:header="708" w:footer="280" w:gutter="0"/>
          <w:cols w:space="708"/>
          <w:docGrid w:linePitch="360"/>
        </w:sectPr>
      </w:pPr>
    </w:p>
    <w:p w14:paraId="6A977EDC" w14:textId="77777777" w:rsidR="00CD5261" w:rsidRDefault="00CD5261">
      <w:pPr>
        <w:rPr>
          <w:rFonts w:asciiTheme="majorHAnsi" w:eastAsiaTheme="majorEastAsia" w:hAnsiTheme="majorHAnsi" w:cstheme="majorBidi"/>
          <w:color w:val="2E74B5" w:themeColor="accent1" w:themeShade="BF"/>
          <w:sz w:val="32"/>
          <w:szCs w:val="32"/>
        </w:rPr>
        <w:sectPr w:rsidR="00CD5261" w:rsidSect="00465FC7">
          <w:pgSz w:w="11906" w:h="16838"/>
          <w:pgMar w:top="1417" w:right="1417" w:bottom="851" w:left="1417" w:header="708" w:footer="280" w:gutter="0"/>
          <w:cols w:space="708"/>
          <w:docGrid w:linePitch="360"/>
        </w:sectPr>
      </w:pPr>
    </w:p>
    <w:p w14:paraId="286DED91" w14:textId="77777777" w:rsidR="008C3BD6" w:rsidRPr="008C3BD6" w:rsidRDefault="008C3BD6" w:rsidP="008C3BD6">
      <w:pPr>
        <w:pStyle w:val="Titre1"/>
      </w:pPr>
      <w:bookmarkStart w:id="1" w:name="_Toc449124782"/>
      <w:r w:rsidRPr="008C3BD6">
        <w:lastRenderedPageBreak/>
        <w:t>Préambule</w:t>
      </w:r>
      <w:bookmarkEnd w:id="1"/>
    </w:p>
    <w:p w14:paraId="1C3F96F7" w14:textId="77777777" w:rsidR="00724869" w:rsidRDefault="00724869" w:rsidP="00E50ABB">
      <w:pPr>
        <w:ind w:firstLine="708"/>
        <w:jc w:val="both"/>
      </w:pPr>
      <w:r>
        <w:t>Les enseignants</w:t>
      </w:r>
      <w:r w:rsidR="00A22742">
        <w:rPr>
          <w:rStyle w:val="Appelnotedebasdep"/>
        </w:rPr>
        <w:footnoteReference w:id="1"/>
      </w:r>
      <w:r>
        <w:t xml:space="preserve"> sont de plus en plus </w:t>
      </w:r>
      <w:r w:rsidR="00515D67">
        <w:t>sensibilisés</w:t>
      </w:r>
      <w:r>
        <w:t xml:space="preserve"> à l’importance d’impliquer les parents </w:t>
      </w:r>
      <w:r w:rsidR="00A22742">
        <w:t xml:space="preserve">et/ou toute personne assumant à domicile cette responsabilité </w:t>
      </w:r>
      <w:r>
        <w:t xml:space="preserve">dans l’instruction de leur </w:t>
      </w:r>
      <w:r w:rsidR="00FA0475">
        <w:t>enfant</w:t>
      </w:r>
      <w:r>
        <w:t xml:space="preserve">. Des recherches </w:t>
      </w:r>
      <w:r w:rsidR="00515D67">
        <w:t>montrent</w:t>
      </w:r>
      <w:r>
        <w:t xml:space="preserve"> que l’implication des parents améliore les performance</w:t>
      </w:r>
      <w:r w:rsidR="00515D67">
        <w:t>s</w:t>
      </w:r>
      <w:r>
        <w:t xml:space="preserve"> des élèves. Quand les parents sont impliqués, les enfants </w:t>
      </w:r>
      <w:r w:rsidR="00515D67">
        <w:t>réussissent</w:t>
      </w:r>
      <w:r>
        <w:t xml:space="preserve"> mieux à l’école. Les encouragements et l’aide que les parents peuvent donner à leur enfant lui permette</w:t>
      </w:r>
      <w:r w:rsidR="00FA0475">
        <w:t>nt</w:t>
      </w:r>
      <w:r>
        <w:t xml:space="preserve"> d’atteindre un meilleur niveau.</w:t>
      </w:r>
    </w:p>
    <w:p w14:paraId="4E8F398D" w14:textId="77777777" w:rsidR="00724869" w:rsidRDefault="00724869" w:rsidP="00E50ABB">
      <w:pPr>
        <w:jc w:val="both"/>
      </w:pPr>
      <w:r>
        <w:tab/>
        <w:t>Certaines familles sont déjà impliquées dans les apprenti</w:t>
      </w:r>
      <w:r w:rsidR="00E50ABB">
        <w:t>ssages de leur enfant. Elles l’</w:t>
      </w:r>
      <w:r>
        <w:t>encouragent à travailler. Cependant</w:t>
      </w:r>
      <w:r w:rsidR="00FA0475">
        <w:t>,</w:t>
      </w:r>
      <w:r>
        <w:t xml:space="preserve"> la </w:t>
      </w:r>
      <w:r w:rsidR="00515D67">
        <w:t>plupart</w:t>
      </w:r>
      <w:r>
        <w:t xml:space="preserve"> des familles disent qu’elles manquent d’information et d’aide de la part de l’école afin </w:t>
      </w:r>
      <w:r w:rsidR="00E50ABB">
        <w:t>de pouvoir</w:t>
      </w:r>
      <w:r>
        <w:t xml:space="preserve"> aider leur enfant à la maison. </w:t>
      </w:r>
      <w:r w:rsidR="00E50ABB">
        <w:t>Tandis</w:t>
      </w:r>
      <w:r>
        <w:t xml:space="preserve"> que les enfants passent d’une année à l’autre, les </w:t>
      </w:r>
      <w:r w:rsidR="00FA0475">
        <w:t xml:space="preserve">parents ont parfois de la peine à suivre et à comprendre </w:t>
      </w:r>
      <w:r>
        <w:t xml:space="preserve">le système dans lequel évolue leur enfant. </w:t>
      </w:r>
      <w:r w:rsidR="00991AB8">
        <w:t>Ils</w:t>
      </w:r>
      <w:r>
        <w:t xml:space="preserve"> ont besoin de savoir comment vérifier ce que fait leur enfant, comment l’encourager et le guider.</w:t>
      </w:r>
    </w:p>
    <w:p w14:paraId="679FBC6C" w14:textId="77777777" w:rsidR="00724869" w:rsidRDefault="00724869" w:rsidP="00E50ABB">
      <w:pPr>
        <w:jc w:val="both"/>
      </w:pPr>
      <w:r>
        <w:tab/>
        <w:t>Les enseignants jouent un rôle important</w:t>
      </w:r>
      <w:r w:rsidR="00E54381">
        <w:t xml:space="preserve"> </w:t>
      </w:r>
      <w:r w:rsidR="00EA78EF">
        <w:t xml:space="preserve">dans </w:t>
      </w:r>
      <w:r w:rsidR="00E54381">
        <w:t xml:space="preserve">la promotion de l’implication des familles dans l’instruction de leur enfant. En mettant à disposition des informations utiles </w:t>
      </w:r>
      <w:r w:rsidR="00991AB8">
        <w:t>pour</w:t>
      </w:r>
      <w:r w:rsidR="00E54381">
        <w:t xml:space="preserve"> aider leur enfant à la maison, les enseignants peuvent encourager les parents à discuter</w:t>
      </w:r>
      <w:r w:rsidR="00EA78EF">
        <w:t xml:space="preserve"> et travailler </w:t>
      </w:r>
      <w:r w:rsidR="00991AB8">
        <w:t>avec lui</w:t>
      </w:r>
      <w:r w:rsidR="00EA78EF">
        <w:t>.</w:t>
      </w:r>
      <w:r w:rsidR="0041012C">
        <w:t xml:space="preserve"> Les parents ainsi accompagnés sont plus au courant du programme scolai</w:t>
      </w:r>
      <w:r w:rsidR="00EA78EF">
        <w:t>re</w:t>
      </w:r>
      <w:r w:rsidR="00991AB8">
        <w:t xml:space="preserve"> et aident l’enfant à atteindre les</w:t>
      </w:r>
      <w:r w:rsidR="0041012C">
        <w:t xml:space="preserve"> objectifs  fixés par l’enseignant. Quand les parents deviennent de réels partenaires, les élèves se rendent compte que les enseignants et leurs parents communiquent au sujet du travail en classe.</w:t>
      </w:r>
      <w:r w:rsidR="00EA78EF">
        <w:t xml:space="preserve"> Cela les rassure</w:t>
      </w:r>
      <w:r w:rsidR="00A22742">
        <w:t xml:space="preserve"> également</w:t>
      </w:r>
      <w:r w:rsidR="00EA78EF">
        <w:t>.</w:t>
      </w:r>
    </w:p>
    <w:p w14:paraId="760C7225" w14:textId="77777777" w:rsidR="00A22742" w:rsidRDefault="0041012C" w:rsidP="00A22742">
      <w:pPr>
        <w:jc w:val="both"/>
      </w:pPr>
      <w:r>
        <w:tab/>
        <w:t>Les devoirs impliquant les parents proposés dans ce guide</w:t>
      </w:r>
      <w:r w:rsidR="00515D67">
        <w:t xml:space="preserve"> ont été dévelo</w:t>
      </w:r>
      <w:r w:rsidR="00EA78EF">
        <w:t>ppés lors d’une recherche à la Haute École P</w:t>
      </w:r>
      <w:r w:rsidR="00515D67">
        <w:t>édagogi</w:t>
      </w:r>
      <w:r w:rsidR="00EA78EF">
        <w:t>qu</w:t>
      </w:r>
      <w:r w:rsidR="00515D67">
        <w:t xml:space="preserve">e </w:t>
      </w:r>
      <w:r w:rsidR="00A22742">
        <w:t>Berne-Jura-Neuchâtel (HEP-BEJUNE)</w:t>
      </w:r>
      <w:r w:rsidR="00515D67">
        <w:t xml:space="preserve">. Ils suivent le canevas élaboré </w:t>
      </w:r>
      <w:r w:rsidR="00991AB8">
        <w:t xml:space="preserve">en 1995 </w:t>
      </w:r>
      <w:r w:rsidR="00515D67">
        <w:t xml:space="preserve">par l’équipe d’Epstein </w:t>
      </w:r>
      <w:r w:rsidR="00991AB8">
        <w:t>de</w:t>
      </w:r>
      <w:r w:rsidR="00A22742">
        <w:t xml:space="preserve"> l’U</w:t>
      </w:r>
      <w:r w:rsidR="00515D67">
        <w:t xml:space="preserve">niversité Johns Hopkins aux États-Unis. Avec ces devoirs, </w:t>
      </w:r>
      <w:r w:rsidR="00A22742">
        <w:t>tout</w:t>
      </w:r>
      <w:r w:rsidR="00515D67">
        <w:t xml:space="preserve"> enseignant peut</w:t>
      </w:r>
      <w:r w:rsidR="00991AB8">
        <w:t>,</w:t>
      </w:r>
      <w:r w:rsidR="00515D67">
        <w:t xml:space="preserve"> régulièrement et assez facilement, aider les familles à rester informées et impliquées dans les apprentissages de leur enfant</w:t>
      </w:r>
      <w:r w:rsidR="004854B1">
        <w:t>,</w:t>
      </w:r>
      <w:r w:rsidR="00991AB8">
        <w:t xml:space="preserve"> en l’aidant à faire ses devoirs afin de favoriser</w:t>
      </w:r>
      <w:r w:rsidR="00515D67">
        <w:t xml:space="preserve"> </w:t>
      </w:r>
      <w:r w:rsidR="00EA78EF">
        <w:t xml:space="preserve">sa réussite </w:t>
      </w:r>
      <w:r w:rsidR="00515D67">
        <w:t>scolaire.</w:t>
      </w:r>
    </w:p>
    <w:p w14:paraId="5683D965" w14:textId="77777777" w:rsidR="00515D67" w:rsidRDefault="00515D67" w:rsidP="00A22742">
      <w:pPr>
        <w:ind w:firstLine="708"/>
        <w:jc w:val="both"/>
      </w:pPr>
      <w:r>
        <w:t>Les devoirs impliquant les parents force</w:t>
      </w:r>
      <w:r w:rsidR="00EA78EF">
        <w:t>nt</w:t>
      </w:r>
      <w:r>
        <w:t xml:space="preserve"> l’élève à </w:t>
      </w:r>
      <w:r w:rsidR="008C3BD6">
        <w:t>discuter</w:t>
      </w:r>
      <w:r>
        <w:t xml:space="preserve"> </w:t>
      </w:r>
      <w:r w:rsidR="00EA78EF">
        <w:t xml:space="preserve">de ce qu’il apprend en classe </w:t>
      </w:r>
      <w:r>
        <w:t>avec quel</w:t>
      </w:r>
      <w:r w:rsidR="00A22742">
        <w:t xml:space="preserve">qu’un </w:t>
      </w:r>
      <w:r w:rsidR="008A6FF6">
        <w:t>hors de l’école. L’élève est responsable de ses devoirs</w:t>
      </w:r>
      <w:r>
        <w:t xml:space="preserve">, c’est de son ressort d’interagir et de partager </w:t>
      </w:r>
      <w:r w:rsidR="00EA78EF">
        <w:t>ses apprentissages et ses difficultés</w:t>
      </w:r>
      <w:r w:rsidR="008A6FF6">
        <w:t xml:space="preserve"> avec ses parents</w:t>
      </w:r>
      <w:r>
        <w:t xml:space="preserve">. Les devoirs impliquant les parents permettent de résoudre quelques problèmes </w:t>
      </w:r>
      <w:r w:rsidR="00A22742">
        <w:t xml:space="preserve">qui y sont </w:t>
      </w:r>
      <w:r>
        <w:t>liés :</w:t>
      </w:r>
    </w:p>
    <w:p w14:paraId="1B37DD86" w14:textId="77777777" w:rsidR="00A22742" w:rsidRDefault="00A22742" w:rsidP="00A22742">
      <w:pPr>
        <w:pStyle w:val="Paragraphedeliste"/>
        <w:numPr>
          <w:ilvl w:val="0"/>
          <w:numId w:val="35"/>
        </w:numPr>
        <w:spacing w:line="256" w:lineRule="auto"/>
        <w:jc w:val="both"/>
      </w:pPr>
      <w:r>
        <w:t>Ils rendent les élèves responsables de leurs devoirs et ne demandent pas aux parents d’enseigner de nouveaux concepts à leur enfant.</w:t>
      </w:r>
    </w:p>
    <w:p w14:paraId="493A0B63" w14:textId="77777777" w:rsidR="00A22742" w:rsidRDefault="00A22742" w:rsidP="00A22742">
      <w:pPr>
        <w:pStyle w:val="Paragraphedeliste"/>
        <w:numPr>
          <w:ilvl w:val="0"/>
          <w:numId w:val="35"/>
        </w:numPr>
        <w:spacing w:line="256" w:lineRule="auto"/>
        <w:jc w:val="both"/>
      </w:pPr>
      <w:r>
        <w:t>Ils demandent aux élèves de partager leur travail et d’avoir du plaisir à le faire et à progresser avec leur famille.</w:t>
      </w:r>
    </w:p>
    <w:p w14:paraId="52D3A729" w14:textId="77777777" w:rsidR="00A22742" w:rsidRDefault="00A22742" w:rsidP="00A22742">
      <w:pPr>
        <w:pStyle w:val="Paragraphedeliste"/>
        <w:numPr>
          <w:ilvl w:val="0"/>
          <w:numId w:val="35"/>
        </w:numPr>
        <w:spacing w:line="256" w:lineRule="auto"/>
        <w:jc w:val="both"/>
      </w:pPr>
      <w:r>
        <w:t>Ils aident toutes les familles à s’impliquer et pas seulement celles qui sont à l’aise avec les mathématiques.</w:t>
      </w:r>
    </w:p>
    <w:p w14:paraId="1CC0B3B4" w14:textId="77777777" w:rsidR="00A22742" w:rsidRDefault="00A22742" w:rsidP="00A22742">
      <w:pPr>
        <w:pStyle w:val="Paragraphedeliste"/>
        <w:numPr>
          <w:ilvl w:val="0"/>
          <w:numId w:val="35"/>
        </w:numPr>
        <w:spacing w:line="256" w:lineRule="auto"/>
        <w:jc w:val="both"/>
      </w:pPr>
      <w:r>
        <w:t>Ils permettent aux parents de commenter et de demander plus d’informations à l’enseignant grâce à la section de communication entre l’école et la famille.</w:t>
      </w:r>
    </w:p>
    <w:p w14:paraId="27BAB1C5" w14:textId="77777777" w:rsidR="00466C80" w:rsidRDefault="008A6FF6" w:rsidP="00A22742">
      <w:pPr>
        <w:ind w:firstLine="708"/>
        <w:jc w:val="both"/>
      </w:pPr>
      <w:r>
        <w:t xml:space="preserve">Les devoirs </w:t>
      </w:r>
      <w:r w:rsidR="008C3BD6">
        <w:t>impliquant les parents</w:t>
      </w:r>
      <w:r>
        <w:t xml:space="preserve"> sont</w:t>
      </w:r>
      <w:r w:rsidR="008C3BD6">
        <w:t xml:space="preserve"> un processus à trois voies impli</w:t>
      </w:r>
      <w:r w:rsidR="00EA78EF">
        <w:t>quant l’élève, sa famille et l’enseignant</w:t>
      </w:r>
      <w:r w:rsidR="008C3BD6">
        <w:t>.</w:t>
      </w:r>
      <w:r w:rsidR="00A22742">
        <w:t xml:space="preserve"> </w:t>
      </w:r>
      <w:r w:rsidR="008C3BD6">
        <w:t>Les familles apprécient les efforts des enseignants qui essaient de les tenir informé</w:t>
      </w:r>
      <w:r>
        <w:t>s</w:t>
      </w:r>
      <w:r w:rsidR="008C3BD6">
        <w:t xml:space="preserve"> des progrès de leur enfant. Les </w:t>
      </w:r>
      <w:r w:rsidR="00EA78EF">
        <w:t xml:space="preserve">devoirs impliquant les parents </w:t>
      </w:r>
      <w:r w:rsidR="00A22742">
        <w:t xml:space="preserve">permettent d’inclure une part </w:t>
      </w:r>
      <w:r w:rsidR="008C3BD6">
        <w:t>d</w:t>
      </w:r>
      <w:r w:rsidR="00A22742">
        <w:t>e l’école au sein de la famille ;</w:t>
      </w:r>
      <w:r w:rsidR="008C3BD6">
        <w:t xml:space="preserve"> </w:t>
      </w:r>
      <w:r w:rsidR="00EA78EF">
        <w:t>ainsi</w:t>
      </w:r>
      <w:r w:rsidR="00A22742">
        <w:t>,</w:t>
      </w:r>
      <w:r w:rsidR="00EA78EF">
        <w:t xml:space="preserve"> </w:t>
      </w:r>
      <w:r w:rsidR="008C3BD6">
        <w:t xml:space="preserve">les élèves réalisent l’importance du travail scolaire. Au fil du temps, les élèves </w:t>
      </w:r>
      <w:r w:rsidR="00EA78EF">
        <w:t>se rendent compte</w:t>
      </w:r>
      <w:r w:rsidR="008C3BD6">
        <w:t xml:space="preserve"> que leurs enseignants veulent </w:t>
      </w:r>
      <w:r>
        <w:t>tenir au courant l</w:t>
      </w:r>
      <w:r w:rsidR="008C3BD6">
        <w:t>eur</w:t>
      </w:r>
      <w:r w:rsidR="00E9728C">
        <w:t>s</w:t>
      </w:r>
      <w:r w:rsidR="008C3BD6">
        <w:t xml:space="preserve"> famille</w:t>
      </w:r>
      <w:r w:rsidR="00E9728C">
        <w:t>s</w:t>
      </w:r>
      <w:r w:rsidR="008C3BD6">
        <w:t xml:space="preserve"> de ce qu’ils apprennent en classe et </w:t>
      </w:r>
      <w:r w:rsidR="00743D3F">
        <w:t>les faire participer</w:t>
      </w:r>
      <w:r w:rsidR="008C3BD6">
        <w:t>.</w:t>
      </w:r>
      <w:r w:rsidR="00466C80">
        <w:br w:type="page"/>
      </w:r>
    </w:p>
    <w:p w14:paraId="4042A0F1" w14:textId="77777777" w:rsidR="00AF3FA3" w:rsidRDefault="00BC2BD2" w:rsidP="00AF3FA3">
      <w:pPr>
        <w:pStyle w:val="Titre1"/>
      </w:pPr>
      <w:bookmarkStart w:id="2" w:name="_Toc449124783"/>
      <w:r>
        <w:lastRenderedPageBreak/>
        <w:t>Quand les enseignants impliquent les parents dans les devoirs</w:t>
      </w:r>
      <w:bookmarkEnd w:id="2"/>
    </w:p>
    <w:p w14:paraId="44F96942" w14:textId="77777777" w:rsidR="00AF3FA3" w:rsidRDefault="00BC2BD2" w:rsidP="009C6853">
      <w:pPr>
        <w:jc w:val="both"/>
      </w:pPr>
      <w:r>
        <w:tab/>
        <w:t xml:space="preserve">Si </w:t>
      </w:r>
      <w:r w:rsidR="00FE343F">
        <w:t>un nombre suffisant</w:t>
      </w:r>
      <w:r>
        <w:t xml:space="preserve"> d’études </w:t>
      </w:r>
      <w:r w:rsidR="00FE343F">
        <w:t>obtien</w:t>
      </w:r>
      <w:r w:rsidR="001D3AF0">
        <w:t>nent</w:t>
      </w:r>
      <w:r>
        <w:t xml:space="preserve"> le même résultat, alors vous </w:t>
      </w:r>
      <w:r w:rsidR="001D3AF0">
        <w:t>pouvez commencer</w:t>
      </w:r>
      <w:r>
        <w:t xml:space="preserve"> à y croire. </w:t>
      </w:r>
      <w:r w:rsidR="00FE343F">
        <w:t xml:space="preserve">C’est le cas du </w:t>
      </w:r>
      <w:r>
        <w:t xml:space="preserve">partenariat école-famille. Des recherches montrent que les parents qui s’impliquent </w:t>
      </w:r>
      <w:r w:rsidR="001D3AF0">
        <w:t>entraînent une amélioration d</w:t>
      </w:r>
      <w:r w:rsidR="00440D71">
        <w:t>es résultats scolaires</w:t>
      </w:r>
      <w:r>
        <w:t xml:space="preserve"> de l’élève, </w:t>
      </w:r>
      <w:r w:rsidR="001D3AF0">
        <w:t xml:space="preserve">de </w:t>
      </w:r>
      <w:r>
        <w:t>son attitude, ses notes et ses ambitions</w:t>
      </w:r>
      <w:r w:rsidR="001D3AF0">
        <w:rPr>
          <w:rStyle w:val="Appelnotedebasdep"/>
        </w:rPr>
        <w:footnoteReference w:id="2"/>
      </w:r>
      <w:r>
        <w:t xml:space="preserve">. Des sondages </w:t>
      </w:r>
      <w:r w:rsidR="00987973">
        <w:t>mettent en avant le fait</w:t>
      </w:r>
      <w:r>
        <w:t xml:space="preserve"> que les parents veulent être </w:t>
      </w:r>
      <w:r w:rsidR="00440D71">
        <w:t>capables</w:t>
      </w:r>
      <w:r>
        <w:t xml:space="preserve"> de discuter, superviser, encourager et guider leur enfant, mais qu’ils ont besoin de plus d’information</w:t>
      </w:r>
      <w:r w:rsidR="00077708">
        <w:t>s</w:t>
      </w:r>
      <w:r>
        <w:t xml:space="preserve"> venant des écoles et des enseignants</w:t>
      </w:r>
      <w:r w:rsidR="00440D71">
        <w:t xml:space="preserve"> pour y parvenir</w:t>
      </w:r>
      <w:r>
        <w:t>.</w:t>
      </w:r>
    </w:p>
    <w:p w14:paraId="2F47EA9C" w14:textId="77777777" w:rsidR="00BC2BD2" w:rsidRDefault="00BC2BD2" w:rsidP="009C6853">
      <w:pPr>
        <w:jc w:val="both"/>
      </w:pPr>
      <w:r>
        <w:tab/>
        <w:t xml:space="preserve">Des études montrent également que lorsque l’enseignant guide </w:t>
      </w:r>
      <w:r w:rsidR="00EF132B">
        <w:t>les implications</w:t>
      </w:r>
      <w:r>
        <w:t xml:space="preserve"> et l’interaction, plus de parents veulent s’investir dans un sens qui permet</w:t>
      </w:r>
      <w:r w:rsidR="00077708">
        <w:t>te</w:t>
      </w:r>
      <w:r>
        <w:t xml:space="preserve"> à l’enfant de progresser. Par exemple lorsque des enseignants </w:t>
      </w:r>
      <w:r w:rsidR="00EF132B">
        <w:t>impliquent</w:t>
      </w:r>
      <w:r>
        <w:t xml:space="preserve"> régulièrement la famille pour des </w:t>
      </w:r>
      <w:r w:rsidR="00EF132B">
        <w:t>exercices</w:t>
      </w:r>
      <w:r>
        <w:t xml:space="preserve"> de lecture, l’élève progresse </w:t>
      </w:r>
      <w:r w:rsidR="00077708">
        <w:t>plus</w:t>
      </w:r>
      <w:r>
        <w:t xml:space="preserve"> que d’autre</w:t>
      </w:r>
      <w:r w:rsidR="00440D71">
        <w:t xml:space="preserve">s </w:t>
      </w:r>
      <w:r>
        <w:t>élève</w:t>
      </w:r>
      <w:r w:rsidR="00440D71">
        <w:t>s</w:t>
      </w:r>
      <w:r>
        <w:t xml:space="preserve"> qui n’ont pas </w:t>
      </w:r>
      <w:r w:rsidR="00077708">
        <w:t xml:space="preserve">ce genre de </w:t>
      </w:r>
      <w:r>
        <w:t>devoirs</w:t>
      </w:r>
      <w:r w:rsidR="00987973">
        <w:t>. Cela suggère</w:t>
      </w:r>
      <w:r>
        <w:t xml:space="preserve"> un lien important entre l’implication des parents et la réussite des élèves. Cela montre également le rôle important </w:t>
      </w:r>
      <w:r w:rsidR="00041530">
        <w:t>d</w:t>
      </w:r>
      <w:r>
        <w:t xml:space="preserve">es enseignants </w:t>
      </w:r>
      <w:r w:rsidR="00041530">
        <w:t>afin de</w:t>
      </w:r>
      <w:r w:rsidR="00440D71">
        <w:t xml:space="preserve"> favoriser</w:t>
      </w:r>
      <w:r>
        <w:t xml:space="preserve"> l’implication des parents dans les apprentissages scolaires.</w:t>
      </w:r>
    </w:p>
    <w:p w14:paraId="75003025" w14:textId="77777777" w:rsidR="00BC2BD2" w:rsidRDefault="00BC2BD2" w:rsidP="009C6853">
      <w:pPr>
        <w:jc w:val="both"/>
      </w:pPr>
      <w:r>
        <w:tab/>
        <w:t>Il y a d’autres bénéfices au partenariat école-famille.</w:t>
      </w:r>
      <w:r w:rsidR="00EF132B">
        <w:t xml:space="preserve"> En étant informé</w:t>
      </w:r>
      <w:r w:rsidR="003F146D">
        <w:t>s</w:t>
      </w:r>
      <w:r w:rsidR="00EF132B">
        <w:t>, les parents sont plus au fait des apprentissages de leur enfant et ils interagissent plus avec lui. Les enfants voient que leurs parents et leurs enseignants communiquent</w:t>
      </w:r>
      <w:r w:rsidR="00077708">
        <w:t>.</w:t>
      </w:r>
      <w:r w:rsidR="00EF132B">
        <w:t xml:space="preserve"> Ils se rendent compte qu’ils peuvent parler à quelqu’un à la maison au sujet de leurs devoirs et de leur orientation.</w:t>
      </w:r>
      <w:r w:rsidR="00987973">
        <w:t xml:space="preserve"> Ils se sentent rassurés.</w:t>
      </w:r>
    </w:p>
    <w:p w14:paraId="2343F49A" w14:textId="77777777" w:rsidR="00EF132B" w:rsidRDefault="00EF132B" w:rsidP="009C6853">
      <w:pPr>
        <w:jc w:val="both"/>
      </w:pPr>
      <w:r>
        <w:tab/>
      </w:r>
      <w:r w:rsidR="003F146D">
        <w:t>En nous basant</w:t>
      </w:r>
      <w:r>
        <w:t xml:space="preserve"> sur des recherches qui </w:t>
      </w:r>
      <w:r w:rsidR="00041530">
        <w:t>montrent un lien entre</w:t>
      </w:r>
      <w:r>
        <w:t xml:space="preserve"> le fait que l’enseignant implique les parents </w:t>
      </w:r>
      <w:r w:rsidR="00041530">
        <w:t>et le</w:t>
      </w:r>
      <w:r>
        <w:t xml:space="preserve"> fait que les élèves </w:t>
      </w:r>
      <w:r w:rsidR="00041530">
        <w:t>réussissent</w:t>
      </w:r>
      <w:r>
        <w:t xml:space="preserve"> mieux à l’école, nous avons développé treize fiche</w:t>
      </w:r>
      <w:r w:rsidR="00041530">
        <w:t>s</w:t>
      </w:r>
      <w:r>
        <w:t xml:space="preserve"> de devoirs impliquant les parents. Ces fiches suivent le </w:t>
      </w:r>
      <w:r w:rsidR="007739C5">
        <w:t>curriculum</w:t>
      </w:r>
      <w:r>
        <w:t xml:space="preserve"> de mathématique</w:t>
      </w:r>
      <w:r w:rsidR="001D3AF0">
        <w:t>s niveau 1-2 du P</w:t>
      </w:r>
      <w:r>
        <w:t>lan d’étude</w:t>
      </w:r>
      <w:r w:rsidR="001D3AF0">
        <w:t>s</w:t>
      </w:r>
      <w:r>
        <w:t xml:space="preserve"> romand</w:t>
      </w:r>
      <w:r w:rsidR="001D3AF0">
        <w:t xml:space="preserve"> (PER), Cycle 3.</w:t>
      </w:r>
    </w:p>
    <w:p w14:paraId="010B86D9" w14:textId="77777777" w:rsidR="00EF132B" w:rsidRDefault="00EF132B" w:rsidP="009C6853">
      <w:pPr>
        <w:jc w:val="both"/>
      </w:pPr>
      <w:r>
        <w:tab/>
        <w:t xml:space="preserve">Ce manuel décrit </w:t>
      </w:r>
      <w:r w:rsidR="001D3AF0">
        <w:t xml:space="preserve">également </w:t>
      </w:r>
      <w:r>
        <w:t xml:space="preserve">l’utilisation des devoirs impliquant les parents </w:t>
      </w:r>
      <w:r w:rsidR="00077708">
        <w:t>en</w:t>
      </w:r>
      <w:r>
        <w:t xml:space="preserve"> mathématiques.</w:t>
      </w:r>
    </w:p>
    <w:p w14:paraId="3240F093" w14:textId="77777777" w:rsidR="00AF3FA3" w:rsidRDefault="00AF3FA3">
      <w:r>
        <w:br w:type="page"/>
      </w:r>
    </w:p>
    <w:p w14:paraId="005A04A9" w14:textId="77777777" w:rsidR="00AF3FA3" w:rsidRDefault="00AF3FA3" w:rsidP="00AF3FA3">
      <w:pPr>
        <w:pStyle w:val="Titre1"/>
      </w:pPr>
      <w:bookmarkStart w:id="3" w:name="_Toc449124784"/>
      <w:r>
        <w:lastRenderedPageBreak/>
        <w:t>Informer les parents</w:t>
      </w:r>
      <w:bookmarkEnd w:id="3"/>
    </w:p>
    <w:p w14:paraId="18716A6D" w14:textId="77777777" w:rsidR="00AF3FA3" w:rsidRDefault="00EF132B" w:rsidP="009C6853">
      <w:pPr>
        <w:ind w:firstLine="708"/>
        <w:jc w:val="both"/>
      </w:pPr>
      <w:r>
        <w:t xml:space="preserve">Les devoirs impliquant les parents sont des </w:t>
      </w:r>
      <w:r w:rsidR="005A05E3">
        <w:t>exercices</w:t>
      </w:r>
      <w:r>
        <w:t xml:space="preserve"> qui demandent à l’élève d’avoir des interactions et de communiquer avec sa famille. Ils sont distribués régulièrement, par exemple toutes les deux ou trois semaines. Il est important que ce soit </w:t>
      </w:r>
      <w:r w:rsidR="00987973">
        <w:t>régulier</w:t>
      </w:r>
      <w:r>
        <w:t xml:space="preserve"> afin</w:t>
      </w:r>
      <w:r w:rsidR="005A05E3">
        <w:t xml:space="preserve"> que l’élève et sa famille soient </w:t>
      </w:r>
      <w:r w:rsidR="009C6853">
        <w:t>habitué</w:t>
      </w:r>
      <w:r w:rsidR="005A05E3">
        <w:t>s</w:t>
      </w:r>
      <w:r>
        <w:t xml:space="preserve"> avec le processus et que l’information entre l’école et la maison puisse transiter de façon fluide.</w:t>
      </w:r>
    </w:p>
    <w:p w14:paraId="520C9B12" w14:textId="77777777" w:rsidR="00B2312C" w:rsidRDefault="00EF132B" w:rsidP="00B2312C">
      <w:pPr>
        <w:jc w:val="both"/>
      </w:pPr>
      <w:r>
        <w:tab/>
        <w:t xml:space="preserve">Les </w:t>
      </w:r>
      <w:r w:rsidR="005A05E3">
        <w:t xml:space="preserve">informations concernant les devoirs impliquant les parents </w:t>
      </w:r>
      <w:r w:rsidR="00180F3B">
        <w:t>circulent</w:t>
      </w:r>
      <w:r w:rsidR="005A05E3">
        <w:t xml:space="preserve"> de différentes façon</w:t>
      </w:r>
      <w:r w:rsidR="00B2312C">
        <w:t>s :</w:t>
      </w:r>
    </w:p>
    <w:p w14:paraId="48A5EC55" w14:textId="77777777" w:rsidR="00EF132B" w:rsidRDefault="00B2312C" w:rsidP="00B2312C">
      <w:pPr>
        <w:pStyle w:val="Paragraphedeliste"/>
        <w:numPr>
          <w:ilvl w:val="0"/>
          <w:numId w:val="18"/>
        </w:numPr>
        <w:jc w:val="both"/>
      </w:pPr>
      <w:r w:rsidRPr="00B2312C">
        <w:rPr>
          <w:b/>
        </w:rPr>
        <w:t xml:space="preserve"> </w:t>
      </w:r>
      <w:r w:rsidR="00EF132B" w:rsidRPr="00B2312C">
        <w:rPr>
          <w:b/>
        </w:rPr>
        <w:t>L’enseignant</w:t>
      </w:r>
      <w:r w:rsidR="00EF132B">
        <w:t xml:space="preserve"> envoie une lettre </w:t>
      </w:r>
      <w:r w:rsidR="00EF132B" w:rsidRPr="00B2312C">
        <w:rPr>
          <w:b/>
        </w:rPr>
        <w:t>au</w:t>
      </w:r>
      <w:r w:rsidR="009C6853" w:rsidRPr="00B2312C">
        <w:rPr>
          <w:b/>
        </w:rPr>
        <w:t>x</w:t>
      </w:r>
      <w:r w:rsidR="00EF132B" w:rsidRPr="00B2312C">
        <w:rPr>
          <w:b/>
        </w:rPr>
        <w:t xml:space="preserve"> parent</w:t>
      </w:r>
      <w:r w:rsidR="009C6853" w:rsidRPr="00B2312C">
        <w:rPr>
          <w:b/>
        </w:rPr>
        <w:t>s</w:t>
      </w:r>
      <w:r w:rsidR="00EF132B">
        <w:t xml:space="preserve"> </w:t>
      </w:r>
      <w:r w:rsidR="00180F3B">
        <w:t>en début d</w:t>
      </w:r>
      <w:r w:rsidR="00EF132B">
        <w:t>’année afin de les informer</w:t>
      </w:r>
      <w:r w:rsidR="00987973">
        <w:t xml:space="preserve"> du dispositif.</w:t>
      </w:r>
    </w:p>
    <w:p w14:paraId="206844A2" w14:textId="77777777" w:rsidR="00EF132B" w:rsidRDefault="00EF132B" w:rsidP="009C6853">
      <w:pPr>
        <w:pStyle w:val="Paragraphedeliste"/>
        <w:numPr>
          <w:ilvl w:val="0"/>
          <w:numId w:val="18"/>
        </w:numPr>
        <w:jc w:val="both"/>
      </w:pPr>
      <w:r w:rsidRPr="009C6853">
        <w:rPr>
          <w:b/>
        </w:rPr>
        <w:t>L’enseignant</w:t>
      </w:r>
      <w:r>
        <w:t xml:space="preserve"> </w:t>
      </w:r>
      <w:r w:rsidR="001D2082">
        <w:t>présente les devoirs lors de la première réunion des parents</w:t>
      </w:r>
      <w:r w:rsidR="00FB608E">
        <w:t> :</w:t>
      </w:r>
    </w:p>
    <w:p w14:paraId="5B1DC6D4" w14:textId="77777777" w:rsidR="00FB608E" w:rsidRDefault="001D2082" w:rsidP="009C6853">
      <w:pPr>
        <w:pStyle w:val="Paragraphedeliste"/>
        <w:numPr>
          <w:ilvl w:val="1"/>
          <w:numId w:val="18"/>
        </w:numPr>
        <w:jc w:val="both"/>
      </w:pPr>
      <w:r>
        <w:t xml:space="preserve">Il montre aux parents des exemples d’activités. </w:t>
      </w:r>
    </w:p>
    <w:p w14:paraId="206193E6" w14:textId="77777777" w:rsidR="00FB608E" w:rsidRDefault="001D2082" w:rsidP="009C6853">
      <w:pPr>
        <w:pStyle w:val="Paragraphedeliste"/>
        <w:numPr>
          <w:ilvl w:val="1"/>
          <w:numId w:val="18"/>
        </w:numPr>
        <w:jc w:val="both"/>
      </w:pPr>
      <w:r>
        <w:t>Il présente des idées d’interaction afin d’augmenter la confiance en soi de leur enfant.</w:t>
      </w:r>
    </w:p>
    <w:p w14:paraId="5A73B313" w14:textId="77777777" w:rsidR="001D2082" w:rsidRDefault="001D2082" w:rsidP="009C6853">
      <w:pPr>
        <w:pStyle w:val="Paragraphedeliste"/>
        <w:numPr>
          <w:ilvl w:val="1"/>
          <w:numId w:val="18"/>
        </w:numPr>
        <w:jc w:val="both"/>
      </w:pPr>
      <w:r>
        <w:t xml:space="preserve"> Il explique qu’il est important d’avoir une attitude positive au sujet de l’école et des devoirs.</w:t>
      </w:r>
    </w:p>
    <w:p w14:paraId="23A9B58C" w14:textId="77777777" w:rsidR="00180F3B" w:rsidRDefault="00180F3B" w:rsidP="009C6853">
      <w:pPr>
        <w:pStyle w:val="Paragraphedeliste"/>
        <w:numPr>
          <w:ilvl w:val="1"/>
          <w:numId w:val="18"/>
        </w:numPr>
        <w:jc w:val="both"/>
      </w:pPr>
      <w:r>
        <w:t>Les parents sont informés qu’ils ne sont pas tenus d’enseigner à leur enfant de nouv</w:t>
      </w:r>
      <w:r w:rsidR="0043442A">
        <w:t>elles compétences mathématiques</w:t>
      </w:r>
      <w:r w:rsidR="00491D68">
        <w:t>,</w:t>
      </w:r>
      <w:r w:rsidR="0043442A">
        <w:t xml:space="preserve"> mais plutôt qu’ils doivent discuter du travail de leur enfant et l’encourager dans la résolution des différentes tâches.</w:t>
      </w:r>
    </w:p>
    <w:p w14:paraId="40A686F0" w14:textId="77777777" w:rsidR="001D2082" w:rsidRDefault="001D2082" w:rsidP="009C6853">
      <w:pPr>
        <w:pStyle w:val="Paragraphedeliste"/>
        <w:numPr>
          <w:ilvl w:val="0"/>
          <w:numId w:val="18"/>
        </w:numPr>
        <w:jc w:val="both"/>
      </w:pPr>
      <w:r w:rsidRPr="009C6853">
        <w:rPr>
          <w:b/>
        </w:rPr>
        <w:t>L’enseignant</w:t>
      </w:r>
      <w:r>
        <w:t xml:space="preserve"> transmet régulièrement des informations par e-mail, lettre ou téléphone au sujet de l’avancement de ses élèves. Ces communications aident l’enseignant et les parents à discuter des devoirs.</w:t>
      </w:r>
    </w:p>
    <w:p w14:paraId="4F937F2D" w14:textId="77777777" w:rsidR="001D2082" w:rsidRDefault="001D2082" w:rsidP="009C6853">
      <w:pPr>
        <w:pStyle w:val="Paragraphedeliste"/>
        <w:numPr>
          <w:ilvl w:val="0"/>
          <w:numId w:val="18"/>
        </w:numPr>
        <w:jc w:val="both"/>
      </w:pPr>
      <w:r w:rsidRPr="009C6853">
        <w:rPr>
          <w:b/>
        </w:rPr>
        <w:t>L’enseignant</w:t>
      </w:r>
      <w:r>
        <w:t xml:space="preserve"> rappelle régulièrement </w:t>
      </w:r>
      <w:r w:rsidRPr="009C6853">
        <w:rPr>
          <w:b/>
        </w:rPr>
        <w:t>aux élèves</w:t>
      </w:r>
      <w:r>
        <w:t xml:space="preserve"> l’importance d’impliquer leur famille lors de chaque devoir.</w:t>
      </w:r>
    </w:p>
    <w:p w14:paraId="6882C0F4" w14:textId="77777777" w:rsidR="00AF3FA3" w:rsidRDefault="00AF3FA3" w:rsidP="00AF3FA3">
      <w:r>
        <w:br w:type="page"/>
      </w:r>
    </w:p>
    <w:p w14:paraId="7B314826" w14:textId="77777777" w:rsidR="00AF3FA3" w:rsidRDefault="00466C80" w:rsidP="00AF3FA3">
      <w:pPr>
        <w:pStyle w:val="Titre1"/>
      </w:pPr>
      <w:bookmarkStart w:id="4" w:name="_Toc449124785"/>
      <w:r>
        <w:lastRenderedPageBreak/>
        <w:t>Les d</w:t>
      </w:r>
      <w:r w:rsidR="00AF3FA3">
        <w:t>evoirs de mathématiques impliquant les parents</w:t>
      </w:r>
      <w:bookmarkEnd w:id="4"/>
    </w:p>
    <w:p w14:paraId="2CA9CF25" w14:textId="77777777" w:rsidR="00FB608E" w:rsidRDefault="00FB608E" w:rsidP="00FB608E">
      <w:pPr>
        <w:ind w:firstLine="708"/>
        <w:rPr>
          <w:b/>
        </w:rPr>
      </w:pPr>
      <w:r>
        <w:t>Les mathématiques sont souvent une discipline responsable de stress et d’anxiété chez les élèves. Elle est souvent la cause d’un échec scolaire. Au fur et à mesure des années scolaires, l’écart augmente entre les meilleurs et les moins bons. Certains avancent vite alors que d’autres ont besoin de plus de temps et d’aide pour progresser. Les devoirs impliquant les parents permettent aux élèves d’interagir avec leur parent afin de progresser plus facilement.</w:t>
      </w:r>
    </w:p>
    <w:p w14:paraId="097C834E" w14:textId="77777777" w:rsidR="00AF3FA3" w:rsidRDefault="00A93F47" w:rsidP="00AF3FA3">
      <w:pPr>
        <w:rPr>
          <w:b/>
        </w:rPr>
      </w:pPr>
      <w:r>
        <w:rPr>
          <w:b/>
        </w:rPr>
        <w:t>Ils sont l</w:t>
      </w:r>
      <w:r w:rsidR="009C6853" w:rsidRPr="009C6853">
        <w:rPr>
          <w:b/>
        </w:rPr>
        <w:t>ié</w:t>
      </w:r>
      <w:r>
        <w:rPr>
          <w:b/>
        </w:rPr>
        <w:t>s</w:t>
      </w:r>
      <w:r w:rsidR="009C6853" w:rsidRPr="009C6853">
        <w:rPr>
          <w:b/>
        </w:rPr>
        <w:t xml:space="preserve"> au plan d’étude</w:t>
      </w:r>
    </w:p>
    <w:p w14:paraId="08C5F80B" w14:textId="77777777" w:rsidR="009C6853" w:rsidRDefault="009C6853" w:rsidP="009C6853">
      <w:pPr>
        <w:jc w:val="both"/>
      </w:pPr>
      <w:r w:rsidRPr="009C6853">
        <w:tab/>
        <w:t xml:space="preserve">Les devoirs impliquant les parents </w:t>
      </w:r>
      <w:r w:rsidR="00FB09B4">
        <w:t>répondent aux</w:t>
      </w:r>
      <w:r>
        <w:t xml:space="preserve"> objectifs du </w:t>
      </w:r>
      <w:r w:rsidR="00FB608E">
        <w:t>PER</w:t>
      </w:r>
      <w:r w:rsidR="00A93F47">
        <w:t xml:space="preserve">. Ils sont réfléchis afin de </w:t>
      </w:r>
      <w:r>
        <w:t>construire et renforcer les compétences</w:t>
      </w:r>
      <w:r w:rsidR="00FB608E">
        <w:t>, savoir-faire et savoirs</w:t>
      </w:r>
      <w:r>
        <w:t xml:space="preserve"> enseignés en classe. Ils doivent susciter l’intérêt, être attrayant</w:t>
      </w:r>
      <w:r w:rsidR="00FB09B4">
        <w:t>s</w:t>
      </w:r>
      <w:r>
        <w:t xml:space="preserve"> et favoriser une attitude positive envers les mathématiques.</w:t>
      </w:r>
    </w:p>
    <w:p w14:paraId="2DC97405" w14:textId="77777777" w:rsidR="0039640B" w:rsidRDefault="0039640B" w:rsidP="009C6853">
      <w:pPr>
        <w:jc w:val="both"/>
      </w:pPr>
      <w:r>
        <w:tab/>
      </w:r>
      <w:r w:rsidR="005D2329">
        <w:t>Dans</w:t>
      </w:r>
      <w:r>
        <w:t xml:space="preserve"> chaq</w:t>
      </w:r>
      <w:r w:rsidR="001E1AF2">
        <w:t>ue activité, les élèves partagent</w:t>
      </w:r>
      <w:r>
        <w:t xml:space="preserve"> leur</w:t>
      </w:r>
      <w:r w:rsidR="001E1AF2">
        <w:t>s</w:t>
      </w:r>
      <w:r>
        <w:t xml:space="preserve"> compétence</w:t>
      </w:r>
      <w:r w:rsidR="001E1AF2">
        <w:t>s</w:t>
      </w:r>
      <w:r>
        <w:t xml:space="preserve"> et leur avancement avec un parent ou un membre de la famille. Tous les devoirs ont la même st</w:t>
      </w:r>
      <w:r w:rsidR="001E1AF2">
        <w:t xml:space="preserve">ructure. </w:t>
      </w:r>
      <w:r w:rsidR="005D2329">
        <w:t xml:space="preserve">Chaque enseignant peut </w:t>
      </w:r>
      <w:r w:rsidR="001E1AF2">
        <w:t xml:space="preserve">réutiliser </w:t>
      </w:r>
      <w:r>
        <w:t xml:space="preserve">la même structure pour développer </w:t>
      </w:r>
      <w:r w:rsidR="005D2329">
        <w:t>ses</w:t>
      </w:r>
      <w:r>
        <w:t xml:space="preserve"> propres devoirs impliquant les parents.</w:t>
      </w:r>
    </w:p>
    <w:p w14:paraId="2474BC3C" w14:textId="77777777" w:rsidR="0039640B" w:rsidRDefault="0039640B" w:rsidP="009C6853">
      <w:pPr>
        <w:jc w:val="both"/>
      </w:pPr>
      <w:r>
        <w:tab/>
        <w:t>Les devoirs impliquant les parents devraient être distribué</w:t>
      </w:r>
      <w:r w:rsidR="005D2329">
        <w:t>s</w:t>
      </w:r>
      <w:r>
        <w:t xml:space="preserve"> toutes les deux ou trois semaines, de manière régulière</w:t>
      </w:r>
      <w:r w:rsidR="005D2329">
        <w:t>, afin de conserver un certain</w:t>
      </w:r>
      <w:r>
        <w:t xml:space="preserve"> rythme.</w:t>
      </w:r>
    </w:p>
    <w:p w14:paraId="2D660A29" w14:textId="77777777" w:rsidR="0039640B" w:rsidRDefault="006426C7" w:rsidP="009C6853">
      <w:pPr>
        <w:jc w:val="both"/>
        <w:rPr>
          <w:b/>
        </w:rPr>
      </w:pPr>
      <w:r>
        <w:rPr>
          <w:b/>
        </w:rPr>
        <w:t>I</w:t>
      </w:r>
      <w:r w:rsidR="0039640B" w:rsidRPr="0039640B">
        <w:rPr>
          <w:b/>
        </w:rPr>
        <w:t xml:space="preserve">mpliquer </w:t>
      </w:r>
      <w:r w:rsidR="001E1AF2">
        <w:rPr>
          <w:b/>
        </w:rPr>
        <w:t>la famille</w:t>
      </w:r>
    </w:p>
    <w:p w14:paraId="3EA0A1DC" w14:textId="77777777" w:rsidR="0039640B" w:rsidRDefault="0039640B" w:rsidP="009C6853">
      <w:pPr>
        <w:jc w:val="both"/>
      </w:pPr>
      <w:r>
        <w:rPr>
          <w:b/>
        </w:rPr>
        <w:tab/>
      </w:r>
      <w:r>
        <w:t xml:space="preserve">Les recherches d’Epstein et ses ateliers montrent que les enseignants évitent en général d’impliquer les parents dans les activités mathématiques de leurs élèves. Mis à part compter et additionner, peu de parents </w:t>
      </w:r>
      <w:r w:rsidR="00FB608E">
        <w:t>travaillent</w:t>
      </w:r>
      <w:r>
        <w:t xml:space="preserve"> </w:t>
      </w:r>
      <w:r w:rsidR="00FB608E">
        <w:t>l</w:t>
      </w:r>
      <w:r>
        <w:t xml:space="preserve">es mathématiques </w:t>
      </w:r>
      <w:r w:rsidR="00FB608E">
        <w:t>avec</w:t>
      </w:r>
      <w:r>
        <w:t xml:space="preserve"> leur enfant. Certains enseignants ont peur que les parents embrouillent </w:t>
      </w:r>
      <w:r w:rsidR="00D72FE3">
        <w:t>leurs enfants</w:t>
      </w:r>
      <w:r>
        <w:t xml:space="preserve"> avec d’autres techniques et un autre vocabulaire. Les devoirs impliquant les parents </w:t>
      </w:r>
      <w:r w:rsidR="00D72FE3">
        <w:t>résolvent</w:t>
      </w:r>
      <w:r>
        <w:t xml:space="preserve"> ce problème en demandant à </w:t>
      </w:r>
      <w:r>
        <w:rPr>
          <w:b/>
        </w:rPr>
        <w:t>l’élève</w:t>
      </w:r>
      <w:r>
        <w:t xml:space="preserve"> de montrer à </w:t>
      </w:r>
      <w:r w:rsidR="00D72FE3">
        <w:t>son parent</w:t>
      </w:r>
      <w:r>
        <w:t xml:space="preserve"> ou un autre membre de sa famille comment il a appris à faire en classe. En guidant son enfant et en ayant une attitude favorable aux interactions, le parent encourage son enfant à faire des mathématiques.</w:t>
      </w:r>
    </w:p>
    <w:p w14:paraId="336E3C08" w14:textId="77777777" w:rsidR="009F1B59" w:rsidRDefault="009F1B59" w:rsidP="009C6853">
      <w:pPr>
        <w:jc w:val="both"/>
      </w:pPr>
      <w:r>
        <w:tab/>
        <w:t>Les devoirs impliquant les parents so</w:t>
      </w:r>
      <w:r w:rsidR="00A13F48">
        <w:t>nt conçus de manière à ce que le pa</w:t>
      </w:r>
      <w:r w:rsidR="001E1AF2">
        <w:t>rent</w:t>
      </w:r>
      <w:r>
        <w:t xml:space="preserve"> soit à l’aise lorsqu’il discute de mathématiques avec son enfant. Les parents sont invités à faire part dans la section </w:t>
      </w:r>
      <w:r w:rsidRPr="00FB608E">
        <w:rPr>
          <w:i/>
        </w:rPr>
        <w:t>communication</w:t>
      </w:r>
      <w:r w:rsidR="001E1AF2" w:rsidRPr="00FB608E">
        <w:rPr>
          <w:i/>
        </w:rPr>
        <w:t>s</w:t>
      </w:r>
      <w:r>
        <w:t xml:space="preserve"> </w:t>
      </w:r>
      <w:r w:rsidR="001E1AF2">
        <w:t>(</w:t>
      </w:r>
      <w:r w:rsidR="00FB09B4">
        <w:t>du devoir</w:t>
      </w:r>
      <w:r w:rsidR="001E1AF2">
        <w:t>)</w:t>
      </w:r>
      <w:r>
        <w:t xml:space="preserve"> </w:t>
      </w:r>
      <w:r w:rsidR="00A13F48">
        <w:t xml:space="preserve">de </w:t>
      </w:r>
      <w:r w:rsidR="001E1AF2">
        <w:t xml:space="preserve">tous les </w:t>
      </w:r>
      <w:r>
        <w:t>problème</w:t>
      </w:r>
      <w:r w:rsidR="001E1AF2">
        <w:t>s</w:t>
      </w:r>
      <w:r w:rsidR="00FB608E">
        <w:t xml:space="preserve"> qu’ils auraient rencontrés.</w:t>
      </w:r>
    </w:p>
    <w:p w14:paraId="2701C0D8" w14:textId="77777777" w:rsidR="009F1B59" w:rsidRDefault="009F1B59" w:rsidP="009C6853">
      <w:pPr>
        <w:jc w:val="both"/>
        <w:rPr>
          <w:b/>
        </w:rPr>
      </w:pPr>
      <w:r>
        <w:rPr>
          <w:b/>
        </w:rPr>
        <w:t>Introduction des activités en classe</w:t>
      </w:r>
    </w:p>
    <w:p w14:paraId="094FF251" w14:textId="77777777" w:rsidR="009F1B59" w:rsidRDefault="009F1B59" w:rsidP="00B354D9">
      <w:pPr>
        <w:ind w:firstLine="360"/>
        <w:jc w:val="both"/>
      </w:pPr>
      <w:r>
        <w:t>L’ens</w:t>
      </w:r>
      <w:r w:rsidR="00BF348D">
        <w:t xml:space="preserve">eignant a la responsabilité de </w:t>
      </w:r>
      <w:r>
        <w:t>:</w:t>
      </w:r>
    </w:p>
    <w:p w14:paraId="5B0FCAB7" w14:textId="77777777" w:rsidR="009F1B59" w:rsidRDefault="00FB608E" w:rsidP="009F1B59">
      <w:pPr>
        <w:pStyle w:val="Paragraphedeliste"/>
        <w:numPr>
          <w:ilvl w:val="0"/>
          <w:numId w:val="19"/>
        </w:numPr>
        <w:jc w:val="both"/>
      </w:pPr>
      <w:r>
        <w:t xml:space="preserve">Parcourir et </w:t>
      </w:r>
      <w:r w:rsidR="00BF348D">
        <w:t>rendre attentif les élèves au sujet des sections qu’ils doivent présenter ou résoudre avec leur parent. Il répond aux questions de vocabulaire.</w:t>
      </w:r>
    </w:p>
    <w:p w14:paraId="07E0BEA7" w14:textId="77777777" w:rsidR="00BF348D" w:rsidRDefault="00942D62" w:rsidP="009F1B59">
      <w:pPr>
        <w:pStyle w:val="Paragraphedeliste"/>
        <w:numPr>
          <w:ilvl w:val="0"/>
          <w:numId w:val="19"/>
        </w:numPr>
        <w:jc w:val="both"/>
      </w:pPr>
      <w:r>
        <w:t>I</w:t>
      </w:r>
      <w:r w:rsidR="00BF348D">
        <w:t>nformer les élèves qu’ils peuvent utiliser des feuilles supplémentaires pour résoudre les problèmes.</w:t>
      </w:r>
    </w:p>
    <w:p w14:paraId="53FEBCEC" w14:textId="77777777" w:rsidR="00BF348D" w:rsidRDefault="00BF348D" w:rsidP="00B354D9">
      <w:pPr>
        <w:ind w:firstLine="360"/>
        <w:jc w:val="both"/>
      </w:pPr>
      <w:r>
        <w:t>En classe</w:t>
      </w:r>
      <w:r w:rsidR="00942D62">
        <w:t>,</w:t>
      </w:r>
      <w:r>
        <w:t xml:space="preserve"> avec les élèves ayant des difficultés</w:t>
      </w:r>
      <w:r w:rsidR="00942D62">
        <w:t>,</w:t>
      </w:r>
      <w:r>
        <w:t> l’enseignant doit :</w:t>
      </w:r>
    </w:p>
    <w:p w14:paraId="6EA282AC" w14:textId="77777777" w:rsidR="00BF348D" w:rsidRDefault="00BF348D" w:rsidP="00BF348D">
      <w:pPr>
        <w:pStyle w:val="Paragraphedeliste"/>
        <w:numPr>
          <w:ilvl w:val="0"/>
          <w:numId w:val="24"/>
        </w:numPr>
        <w:jc w:val="both"/>
      </w:pPr>
      <w:r>
        <w:t>S’inquiéter de savoir si ces élèves ont besoin de plus de temps</w:t>
      </w:r>
      <w:r w:rsidR="00942D62">
        <w:t>.</w:t>
      </w:r>
    </w:p>
    <w:p w14:paraId="6B7BF1A0" w14:textId="77777777" w:rsidR="00BF348D" w:rsidRDefault="00BF348D" w:rsidP="00BF348D">
      <w:pPr>
        <w:pStyle w:val="Paragraphedeliste"/>
        <w:numPr>
          <w:ilvl w:val="0"/>
          <w:numId w:val="24"/>
        </w:numPr>
        <w:jc w:val="both"/>
      </w:pPr>
      <w:r>
        <w:t>Travailler sur une des parties du devoir en classe, spécialement sur les exercices de drill et de révision. L’exercice « </w:t>
      </w:r>
      <w:r w:rsidRPr="00FB608E">
        <w:rPr>
          <w:i/>
        </w:rPr>
        <w:t>Au boulot</w:t>
      </w:r>
      <w:r>
        <w:t> » doit impérativement être fait avec le parent.</w:t>
      </w:r>
    </w:p>
    <w:p w14:paraId="0CF16BC2" w14:textId="77777777" w:rsidR="00BF348D" w:rsidRDefault="00BF348D" w:rsidP="00BF348D">
      <w:pPr>
        <w:jc w:val="both"/>
        <w:rPr>
          <w:b/>
        </w:rPr>
      </w:pPr>
      <w:r>
        <w:rPr>
          <w:b/>
        </w:rPr>
        <w:t>Activités en classe</w:t>
      </w:r>
    </w:p>
    <w:p w14:paraId="24BFA2DB" w14:textId="77777777" w:rsidR="00BF348D" w:rsidRDefault="00942D62" w:rsidP="00051EA5">
      <w:pPr>
        <w:ind w:firstLine="708"/>
        <w:jc w:val="both"/>
      </w:pPr>
      <w:r>
        <w:t>Lors</w:t>
      </w:r>
      <w:r w:rsidR="00BF348D">
        <w:t>que les élèves ont terminé leur devoir impliquant les parents, l’enseignant planifie une courte séquence en classe qui offre la possibilité aux élèves de partager leur travail et l</w:t>
      </w:r>
      <w:r w:rsidR="006B5A3F">
        <w:t xml:space="preserve">es réactions </w:t>
      </w:r>
      <w:r w:rsidR="00BF348D">
        <w:t>de leur famille. Ce genre d’activité renforce l’importance des devoir</w:t>
      </w:r>
      <w:r w:rsidR="001E1AF2">
        <w:t>s</w:t>
      </w:r>
      <w:r w:rsidR="00BF348D">
        <w:t xml:space="preserve"> et de l’implication des parents.</w:t>
      </w:r>
    </w:p>
    <w:p w14:paraId="66D779EE" w14:textId="3321026A" w:rsidR="00BF348D" w:rsidRDefault="00BF348D" w:rsidP="00B354D9">
      <w:pPr>
        <w:ind w:firstLine="708"/>
        <w:jc w:val="both"/>
      </w:pPr>
      <w:r>
        <w:lastRenderedPageBreak/>
        <w:t xml:space="preserve">Les élèves </w:t>
      </w:r>
      <w:r w:rsidR="00FB608E">
        <w:t>sont</w:t>
      </w:r>
      <w:r>
        <w:t xml:space="preserve"> informé</w:t>
      </w:r>
      <w:r w:rsidR="009D303C">
        <w:t>s</w:t>
      </w:r>
      <w:r>
        <w:t xml:space="preserve"> </w:t>
      </w:r>
      <w:r w:rsidR="009D303C">
        <w:t>du fait que</w:t>
      </w:r>
      <w:r>
        <w:t xml:space="preserve"> les devoirs impliquant les parents </w:t>
      </w:r>
      <w:r w:rsidR="00E21999">
        <w:t xml:space="preserve">sont </w:t>
      </w:r>
      <w:r w:rsidR="00FB7790">
        <w:t>aussi</w:t>
      </w:r>
      <w:r w:rsidR="00E21999">
        <w:t xml:space="preserve"> important</w:t>
      </w:r>
      <w:r w:rsidR="001E1AF2">
        <w:t>s</w:t>
      </w:r>
      <w:r w:rsidR="00E21999">
        <w:t xml:space="preserve"> que les autres devoirs de mathématiques, et qu’ils seront vérifiés et discutés en classe. Si un membre de la famille n’est pas disponible pour </w:t>
      </w:r>
      <w:r w:rsidR="009D303C">
        <w:t>collaborer aux</w:t>
      </w:r>
      <w:r w:rsidR="00E21999">
        <w:t xml:space="preserve"> devoirs, l’élève doit tout de même</w:t>
      </w:r>
      <w:r w:rsidR="009D303C">
        <w:t xml:space="preserve"> les </w:t>
      </w:r>
      <w:r w:rsidR="00E21999">
        <w:t xml:space="preserve">faire. </w:t>
      </w:r>
      <w:r w:rsidR="00E25118">
        <w:t>Il est conseillé que l</w:t>
      </w:r>
      <w:r w:rsidR="00E21999">
        <w:t xml:space="preserve">’enseignant </w:t>
      </w:r>
      <w:r w:rsidR="00E25118">
        <w:t>considè</w:t>
      </w:r>
      <w:r w:rsidR="00E21999">
        <w:t>re le</w:t>
      </w:r>
      <w:r w:rsidR="000B4858">
        <w:t>s</w:t>
      </w:r>
      <w:r w:rsidR="00E21999">
        <w:t xml:space="preserve"> devoir</w:t>
      </w:r>
      <w:r w:rsidR="000B4858">
        <w:t>s</w:t>
      </w:r>
      <w:r w:rsidR="00E21999">
        <w:t xml:space="preserve"> impliquant les parents comme un devoir </w:t>
      </w:r>
      <w:r w:rsidR="0069137E">
        <w:t>traditionnel</w:t>
      </w:r>
      <w:r w:rsidR="00FB608E">
        <w:t xml:space="preserve"> du point de vue de la reddition </w:t>
      </w:r>
      <w:r w:rsidR="00ED43C1">
        <w:t>et de l’évaluation</w:t>
      </w:r>
      <w:r w:rsidR="00E21999">
        <w:t>.</w:t>
      </w:r>
    </w:p>
    <w:p w14:paraId="736D9F83" w14:textId="77777777" w:rsidR="00B354D9" w:rsidRDefault="00B354D9" w:rsidP="00BF348D">
      <w:pPr>
        <w:jc w:val="both"/>
      </w:pPr>
      <w:r>
        <w:tab/>
      </w:r>
      <w:r w:rsidR="001E1AF2">
        <w:t xml:space="preserve">Il convient de faire revoir régulièrement </w:t>
      </w:r>
      <w:r w:rsidR="00FB608E">
        <w:t xml:space="preserve">ces devoirs </w:t>
      </w:r>
      <w:r>
        <w:t>par des enseignants</w:t>
      </w:r>
      <w:r w:rsidR="001E1AF2">
        <w:t xml:space="preserve"> et</w:t>
      </w:r>
      <w:r>
        <w:t xml:space="preserve"> des responsables de disciplines afin de les améliorer et de les compléter.</w:t>
      </w:r>
    </w:p>
    <w:p w14:paraId="4F8D4EB0" w14:textId="77777777" w:rsidR="00B354D9" w:rsidRDefault="00B354D9" w:rsidP="00B354D9">
      <w:pPr>
        <w:jc w:val="center"/>
        <w:rPr>
          <w:b/>
          <w:sz w:val="30"/>
          <w:szCs w:val="30"/>
        </w:rPr>
      </w:pPr>
      <w:r>
        <w:rPr>
          <w:b/>
          <w:sz w:val="30"/>
          <w:szCs w:val="30"/>
        </w:rPr>
        <w:t>STRUCTURE DES DEVOIRS TIPS</w:t>
      </w:r>
    </w:p>
    <w:p w14:paraId="7B109791" w14:textId="77777777" w:rsidR="00B354D9" w:rsidRDefault="00B354D9" w:rsidP="00217226">
      <w:pPr>
        <w:jc w:val="both"/>
      </w:pPr>
      <w:r>
        <w:t xml:space="preserve">Chaque </w:t>
      </w:r>
      <w:r w:rsidR="001E1AF2">
        <w:t>devoir</w:t>
      </w:r>
      <w:r>
        <w:t xml:space="preserve"> impliquant les parents </w:t>
      </w:r>
      <w:r w:rsidR="00FB608E">
        <w:t xml:space="preserve">comporte </w:t>
      </w:r>
      <w:r>
        <w:t>les sections suivantes :</w:t>
      </w:r>
    </w:p>
    <w:p w14:paraId="46938984" w14:textId="77777777" w:rsidR="00B354D9" w:rsidRPr="00B354D9" w:rsidRDefault="00B354D9" w:rsidP="00051EA5">
      <w:pPr>
        <w:pStyle w:val="Paragraphedeliste"/>
        <w:numPr>
          <w:ilvl w:val="0"/>
          <w:numId w:val="25"/>
        </w:numPr>
        <w:jc w:val="both"/>
        <w:rPr>
          <w:b/>
          <w:u w:val="single"/>
        </w:rPr>
      </w:pPr>
      <w:r w:rsidRPr="00FB608E">
        <w:rPr>
          <w:b/>
        </w:rPr>
        <w:t>Regarde</w:t>
      </w:r>
      <w:r w:rsidR="00FB608E">
        <w:rPr>
          <w:b/>
        </w:rPr>
        <w:t> </w:t>
      </w:r>
      <w:r w:rsidR="00FB608E" w:rsidRPr="00FB608E">
        <w:rPr>
          <w:b/>
        </w:rPr>
        <w:t>:</w:t>
      </w:r>
      <w:r>
        <w:t xml:space="preserve"> </w:t>
      </w:r>
      <w:r w:rsidR="001E1AF2">
        <w:t>dans cet exercice, l’élève explique</w:t>
      </w:r>
      <w:r>
        <w:t xml:space="preserve"> la méthode utilisée en classe pour </w:t>
      </w:r>
      <w:r w:rsidR="001E1AF2">
        <w:t>résoudre une catégorie de problèmes.</w:t>
      </w:r>
      <w:r>
        <w:t xml:space="preserve"> Cette section offre l’opportunité à l’élève </w:t>
      </w:r>
      <w:r w:rsidRPr="004310A9">
        <w:rPr>
          <w:i/>
        </w:rPr>
        <w:t>d’expliquer</w:t>
      </w:r>
      <w:r>
        <w:t xml:space="preserve"> à son parent ou </w:t>
      </w:r>
      <w:r w:rsidR="004310A9">
        <w:t xml:space="preserve">à </w:t>
      </w:r>
      <w:r>
        <w:t>un autre membre de sa famille, ce qu’il a appris en classe. Cela leur permet de ré</w:t>
      </w:r>
      <w:r w:rsidR="00FB608E">
        <w:t>viser les compétences apprises</w:t>
      </w:r>
      <w:r>
        <w:t xml:space="preserve"> en classe.</w:t>
      </w:r>
    </w:p>
    <w:p w14:paraId="250F5FE7" w14:textId="77777777" w:rsidR="00B354D9" w:rsidRPr="00B354D9" w:rsidRDefault="00B354D9" w:rsidP="00051EA5">
      <w:pPr>
        <w:pStyle w:val="Paragraphedeliste"/>
        <w:numPr>
          <w:ilvl w:val="0"/>
          <w:numId w:val="25"/>
        </w:numPr>
        <w:jc w:val="both"/>
        <w:rPr>
          <w:b/>
          <w:u w:val="single"/>
        </w:rPr>
      </w:pPr>
      <w:r w:rsidRPr="00FB608E">
        <w:rPr>
          <w:b/>
        </w:rPr>
        <w:t>Maintenant essaie</w:t>
      </w:r>
      <w:r w:rsidR="00FB608E">
        <w:rPr>
          <w:b/>
        </w:rPr>
        <w:t> :</w:t>
      </w:r>
      <w:r>
        <w:t xml:space="preserve"> comporte quelques exercices permettant à l’élève de montrer à son parent comment il résout un certain type d’exercice</w:t>
      </w:r>
      <w:r w:rsidR="004310A9">
        <w:t>s</w:t>
      </w:r>
      <w:r>
        <w:t>. Les réponses à cet</w:t>
      </w:r>
      <w:r w:rsidR="001C3A01">
        <w:t>te section</w:t>
      </w:r>
      <w:r>
        <w:t xml:space="preserve"> sont disponibles au verso de la feuille de devoir</w:t>
      </w:r>
      <w:r w:rsidR="00FB608E">
        <w:t>,</w:t>
      </w:r>
      <w:r w:rsidR="001C3A01">
        <w:t xml:space="preserve"> ainsi </w:t>
      </w:r>
      <w:r>
        <w:t>le parent peut vérifier les réponses de son enfant afin de c</w:t>
      </w:r>
      <w:r w:rsidR="00D66E84">
        <w:t>ontrôler si celui-ci a acquis les</w:t>
      </w:r>
      <w:r>
        <w:t xml:space="preserve"> compétence</w:t>
      </w:r>
      <w:r w:rsidR="00D66E84">
        <w:t>s</w:t>
      </w:r>
      <w:r>
        <w:t xml:space="preserve"> testée</w:t>
      </w:r>
      <w:r w:rsidR="00D66E84">
        <w:t>s</w:t>
      </w:r>
      <w:r>
        <w:t>.</w:t>
      </w:r>
    </w:p>
    <w:p w14:paraId="59DED751" w14:textId="77777777" w:rsidR="00B354D9" w:rsidRPr="00186DA7" w:rsidRDefault="00B354D9" w:rsidP="00051EA5">
      <w:pPr>
        <w:pStyle w:val="Paragraphedeliste"/>
        <w:numPr>
          <w:ilvl w:val="0"/>
          <w:numId w:val="25"/>
        </w:numPr>
        <w:jc w:val="both"/>
        <w:rPr>
          <w:b/>
          <w:u w:val="single"/>
        </w:rPr>
      </w:pPr>
      <w:r w:rsidRPr="00FB608E">
        <w:rPr>
          <w:b/>
        </w:rPr>
        <w:t>Entrainement</w:t>
      </w:r>
      <w:r w:rsidR="00FB608E">
        <w:rPr>
          <w:b/>
        </w:rPr>
        <w:t> :</w:t>
      </w:r>
      <w:r w:rsidR="00AF185A">
        <w:t xml:space="preserve"> contient des exercices et des problèmes permettant aux élèves de </w:t>
      </w:r>
      <w:r w:rsidR="00D17B6B">
        <w:t xml:space="preserve">s’entrainer. Les réponses de cette section </w:t>
      </w:r>
      <w:r w:rsidR="00186DA7">
        <w:t>ne sont pas disponibles.</w:t>
      </w:r>
    </w:p>
    <w:p w14:paraId="54F71352" w14:textId="77777777" w:rsidR="00186DA7" w:rsidRPr="00186DA7" w:rsidRDefault="00186DA7" w:rsidP="00051EA5">
      <w:pPr>
        <w:pStyle w:val="Paragraphedeliste"/>
        <w:numPr>
          <w:ilvl w:val="0"/>
          <w:numId w:val="25"/>
        </w:numPr>
        <w:jc w:val="both"/>
        <w:rPr>
          <w:b/>
          <w:u w:val="single"/>
        </w:rPr>
      </w:pPr>
      <w:r w:rsidRPr="00FB608E">
        <w:rPr>
          <w:b/>
        </w:rPr>
        <w:t>Au boulot</w:t>
      </w:r>
      <w:r w:rsidR="00FB608E">
        <w:rPr>
          <w:b/>
        </w:rPr>
        <w:t> :</w:t>
      </w:r>
      <w:r>
        <w:t xml:space="preserve"> guide les élèves dans la résolution d’un problème d’application qui requiert des interactions avec un membre de la famille. Cette tâche est présentée comme un défi attrayant et encourage la collaboration entre l’élève et son parent. Elle doit favoriser </w:t>
      </w:r>
      <w:r w:rsidR="00D17B6B">
        <w:t>l’utilisation</w:t>
      </w:r>
      <w:r>
        <w:t xml:space="preserve"> de</w:t>
      </w:r>
      <w:r w:rsidR="00D17B6B">
        <w:t>s</w:t>
      </w:r>
      <w:r>
        <w:t xml:space="preserve"> mathématiques en dehors de l’école. Il se peut qu’il existe plusieurs réponses correctes.</w:t>
      </w:r>
    </w:p>
    <w:p w14:paraId="25AD02EA" w14:textId="77777777" w:rsidR="00186DA7" w:rsidRPr="00186DA7" w:rsidRDefault="00186DA7" w:rsidP="00051EA5">
      <w:pPr>
        <w:pStyle w:val="Paragraphedeliste"/>
        <w:numPr>
          <w:ilvl w:val="0"/>
          <w:numId w:val="25"/>
        </w:numPr>
        <w:jc w:val="both"/>
        <w:rPr>
          <w:b/>
          <w:u w:val="single"/>
        </w:rPr>
      </w:pPr>
      <w:r w:rsidRPr="00FB608E">
        <w:rPr>
          <w:b/>
        </w:rPr>
        <w:t>Références</w:t>
      </w:r>
      <w:r w:rsidR="00FB608E">
        <w:rPr>
          <w:b/>
        </w:rPr>
        <w:t> :</w:t>
      </w:r>
      <w:r>
        <w:t xml:space="preserve"> contient des référence</w:t>
      </w:r>
      <w:r w:rsidR="00D17B6B">
        <w:t>s</w:t>
      </w:r>
      <w:r>
        <w:t xml:space="preserve"> à l’aide-mémoire et au chapitre étudié en classe. Cette section n’est pas présente dans le canevas proposé par Epstein.</w:t>
      </w:r>
    </w:p>
    <w:p w14:paraId="7955817A" w14:textId="77777777" w:rsidR="00186DA7" w:rsidRPr="004A0BD4" w:rsidRDefault="004A0BD4" w:rsidP="00051EA5">
      <w:pPr>
        <w:pStyle w:val="Paragraphedeliste"/>
        <w:numPr>
          <w:ilvl w:val="0"/>
          <w:numId w:val="25"/>
        </w:numPr>
        <w:jc w:val="both"/>
        <w:rPr>
          <w:b/>
          <w:u w:val="single"/>
        </w:rPr>
      </w:pPr>
      <w:r w:rsidRPr="00FB608E">
        <w:rPr>
          <w:b/>
        </w:rPr>
        <w:t>Communication parents-école</w:t>
      </w:r>
      <w:r w:rsidR="00FB608E">
        <w:rPr>
          <w:b/>
        </w:rPr>
        <w:t> :</w:t>
      </w:r>
      <w:r w:rsidRPr="004A0BD4">
        <w:t xml:space="preserve"> invite</w:t>
      </w:r>
      <w:r>
        <w:t xml:space="preserve"> les parents à inscrire un comme</w:t>
      </w:r>
      <w:r w:rsidR="00FB608E">
        <w:t>ntaire et des observations à l’in</w:t>
      </w:r>
      <w:r>
        <w:t>tention de l’enseignant. Ils indiquent si leur enfant a</w:t>
      </w:r>
      <w:r w:rsidR="00FB608E">
        <w:t>, apparemment</w:t>
      </w:r>
      <w:r>
        <w:t xml:space="preserve"> compris le devoir et s’il</w:t>
      </w:r>
      <w:r w:rsidR="004753DC">
        <w:t>s</w:t>
      </w:r>
      <w:r>
        <w:t xml:space="preserve"> ont eu du plaisir à faire cet</w:t>
      </w:r>
      <w:r w:rsidR="00366B4D">
        <w:t>te</w:t>
      </w:r>
      <w:r>
        <w:t xml:space="preserve"> activité avec leur enfant.</w:t>
      </w:r>
    </w:p>
    <w:p w14:paraId="6055278B" w14:textId="77777777" w:rsidR="009C6853" w:rsidRPr="009C6853" w:rsidRDefault="004A0BD4" w:rsidP="00051EA5">
      <w:pPr>
        <w:pStyle w:val="Paragraphedeliste"/>
        <w:numPr>
          <w:ilvl w:val="0"/>
          <w:numId w:val="25"/>
        </w:numPr>
        <w:jc w:val="both"/>
      </w:pPr>
      <w:r w:rsidRPr="00FB608E">
        <w:rPr>
          <w:b/>
        </w:rPr>
        <w:t>Signature du parent</w:t>
      </w:r>
      <w:r w:rsidR="00FB608E">
        <w:rPr>
          <w:b/>
        </w:rPr>
        <w:t> :</w:t>
      </w:r>
      <w:r>
        <w:t xml:space="preserve"> est une zone où</w:t>
      </w:r>
      <w:r w:rsidR="00D17B6B">
        <w:t>,</w:t>
      </w:r>
      <w:r>
        <w:t xml:space="preserve"> par sa signature, le parent confirme avoir pris connaissance du devoir et évalué son enfant au plus juste.</w:t>
      </w:r>
    </w:p>
    <w:p w14:paraId="3DDAF403" w14:textId="77777777" w:rsidR="00AF3FA3" w:rsidRDefault="00AF3FA3">
      <w:r>
        <w:br w:type="page"/>
      </w:r>
    </w:p>
    <w:p w14:paraId="13CFDBE1" w14:textId="608E93C7" w:rsidR="00E137B3" w:rsidRDefault="00CD5261">
      <w:pPr>
        <w:rPr>
          <w:rFonts w:asciiTheme="majorHAnsi" w:eastAsiaTheme="majorEastAsia" w:hAnsiTheme="majorHAnsi" w:cstheme="majorBidi"/>
          <w:color w:val="2E74B5" w:themeColor="accent1" w:themeShade="BF"/>
          <w:sz w:val="32"/>
          <w:szCs w:val="32"/>
        </w:rPr>
      </w:pPr>
      <w:r>
        <w:rPr>
          <w:noProof/>
          <w:lang w:eastAsia="fr-CH"/>
        </w:rPr>
        <w:lastRenderedPageBreak/>
        <mc:AlternateContent>
          <mc:Choice Requires="wps">
            <w:drawing>
              <wp:anchor distT="0" distB="0" distL="114300" distR="114300" simplePos="0" relativeHeight="251697152" behindDoc="0" locked="0" layoutInCell="1" allowOverlap="1" wp14:anchorId="56775FDD" wp14:editId="58C833E0">
                <wp:simplePos x="0" y="0"/>
                <wp:positionH relativeFrom="column">
                  <wp:posOffset>2385665</wp:posOffset>
                </wp:positionH>
                <wp:positionV relativeFrom="paragraph">
                  <wp:posOffset>8924689</wp:posOffset>
                </wp:positionV>
                <wp:extent cx="786810" cy="659218"/>
                <wp:effectExtent l="0" t="0" r="0" b="7620"/>
                <wp:wrapNone/>
                <wp:docPr id="68" name="Rectangle 68"/>
                <wp:cNvGraphicFramePr/>
                <a:graphic xmlns:a="http://schemas.openxmlformats.org/drawingml/2006/main">
                  <a:graphicData uri="http://schemas.microsoft.com/office/word/2010/wordprocessingShape">
                    <wps:wsp>
                      <wps:cNvSpPr/>
                      <wps:spPr>
                        <a:xfrm>
                          <a:off x="0" y="0"/>
                          <a:ext cx="786810" cy="65921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48EB8E" id="Rectangle 68" o:spid="_x0000_s1026" style="position:absolute;margin-left:187.85pt;margin-top:702.75pt;width:61.95pt;height:51.9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" fillcolor="white [3212]" stroked="f" strokeweight="1pt"/>
            </w:pict>
          </mc:Fallback>
        </mc:AlternateContent>
      </w:r>
      <w:r w:rsidR="00E137B3">
        <w:br w:type="page"/>
      </w:r>
    </w:p>
    <w:p w14:paraId="2832F07A" w14:textId="77777777" w:rsidR="00466C80" w:rsidRDefault="006517EE" w:rsidP="00AF3FA3">
      <w:pPr>
        <w:pStyle w:val="Titre1"/>
        <w:rPr>
          <w:vertAlign w:val="superscript"/>
        </w:rPr>
      </w:pPr>
      <w:bookmarkStart w:id="5" w:name="_Toc449124786"/>
      <w:r>
        <w:lastRenderedPageBreak/>
        <w:t>Exemples de d</w:t>
      </w:r>
      <w:r w:rsidR="00AF3FA3">
        <w:t>evoir</w:t>
      </w:r>
      <w:r>
        <w:t>s</w:t>
      </w:r>
      <w:r w:rsidR="00AF3FA3">
        <w:t xml:space="preserve"> impliquant les parents pour le niveau I de </w:t>
      </w:r>
      <w:r w:rsidR="00B540F0">
        <w:t>9</w:t>
      </w:r>
      <w:r w:rsidR="00B540F0" w:rsidRPr="00B540F0">
        <w:rPr>
          <w:vertAlign w:val="superscript"/>
        </w:rPr>
        <w:t>e</w:t>
      </w:r>
      <w:bookmarkEnd w:id="5"/>
      <w:r w:rsidR="00B540F0">
        <w:t xml:space="preserve"> </w:t>
      </w:r>
    </w:p>
    <w:p w14:paraId="45403277" w14:textId="77777777" w:rsidR="00465FC7" w:rsidRDefault="00465FC7">
      <w:pPr>
        <w:rPr>
          <w:rFonts w:ascii="Courier" w:eastAsia="Times New Roman" w:hAnsi="Courier" w:cs="Courier"/>
          <w:sz w:val="28"/>
          <w:szCs w:val="28"/>
          <w:lang w:eastAsia="zh-CN"/>
        </w:rPr>
        <w:sectPr w:rsidR="00465FC7" w:rsidSect="00CD5261">
          <w:footerReference w:type="default" r:id="rId10"/>
          <w:pgSz w:w="11906" w:h="16838"/>
          <w:pgMar w:top="1417" w:right="1417" w:bottom="851" w:left="1417" w:header="708" w:footer="280" w:gutter="0"/>
          <w:pgNumType w:start="1"/>
          <w:cols w:space="708"/>
          <w:docGrid w:linePitch="360"/>
        </w:sectPr>
      </w:pPr>
    </w:p>
    <w:p w14:paraId="19DC6128" w14:textId="77777777" w:rsidR="00124F13" w:rsidRDefault="00124F13">
      <w:pPr>
        <w:rPr>
          <w:rFonts w:ascii="Courier" w:eastAsia="Times New Roman" w:hAnsi="Courier" w:cs="Courier"/>
          <w:sz w:val="28"/>
          <w:szCs w:val="28"/>
          <w:lang w:eastAsia="zh-CN"/>
        </w:rPr>
      </w:pPr>
      <w:r>
        <w:rPr>
          <w:rFonts w:ascii="Courier" w:eastAsia="Times New Roman" w:hAnsi="Courier" w:cs="Courier"/>
          <w:sz w:val="28"/>
          <w:szCs w:val="28"/>
          <w:lang w:eastAsia="zh-CN"/>
        </w:rPr>
        <w:lastRenderedPageBreak/>
        <w:br w:type="page"/>
      </w:r>
    </w:p>
    <w:p w14:paraId="4ADCD745" w14:textId="2C38CB4F" w:rsidR="00466C80" w:rsidRPr="00466C80" w:rsidRDefault="00466C80" w:rsidP="00466C80">
      <w:pPr>
        <w:keepNext/>
        <w:numPr>
          <w:ilvl w:val="6"/>
          <w:numId w:val="0"/>
        </w:numPr>
        <w:tabs>
          <w:tab w:val="num" w:pos="1296"/>
        </w:tabs>
        <w:suppressAutoHyphens/>
        <w:spacing w:after="0" w:line="240" w:lineRule="auto"/>
        <w:ind w:left="1296" w:hanging="1296"/>
        <w:outlineLvl w:val="6"/>
        <w:rPr>
          <w:rFonts w:ascii="Courier" w:eastAsia="Times New Roman" w:hAnsi="Courier" w:cs="Courier"/>
          <w:sz w:val="12"/>
          <w:szCs w:val="28"/>
          <w:lang w:eastAsia="zh-CN"/>
        </w:rPr>
      </w:pPr>
      <w:r>
        <w:rPr>
          <w:rFonts w:ascii="Courier" w:eastAsia="Times New Roman" w:hAnsi="Courier" w:cs="Courier"/>
          <w:sz w:val="28"/>
          <w:szCs w:val="28"/>
          <w:lang w:eastAsia="zh-CN"/>
        </w:rPr>
        <w:lastRenderedPageBreak/>
        <w:t>Prénom ________________</w:t>
      </w:r>
      <w:r w:rsidRPr="00466C80">
        <w:rPr>
          <w:rFonts w:ascii="Courier" w:eastAsia="Times New Roman" w:hAnsi="Courier" w:cs="Courier"/>
          <w:sz w:val="28"/>
          <w:szCs w:val="28"/>
          <w:lang w:eastAsia="zh-CN"/>
        </w:rPr>
        <w:t>__________  Date ___________</w:t>
      </w:r>
    </w:p>
    <w:p w14:paraId="153B5C51" w14:textId="77777777" w:rsidR="00466C80" w:rsidRPr="00466C80" w:rsidRDefault="00466C80" w:rsidP="00466C80">
      <w:pPr>
        <w:suppressAutoHyphens/>
        <w:spacing w:after="0" w:line="240" w:lineRule="auto"/>
        <w:rPr>
          <w:rFonts w:ascii="Courier" w:eastAsia="Times New Roman" w:hAnsi="Courier" w:cs="Courier"/>
          <w:sz w:val="12"/>
          <w:szCs w:val="28"/>
          <w:lang w:eastAsia="zh-CN"/>
        </w:rPr>
      </w:pPr>
    </w:p>
    <w:p w14:paraId="215158A2" w14:textId="77777777" w:rsidR="00466C80" w:rsidRPr="00466C80" w:rsidRDefault="00FE1E08" w:rsidP="00FE1E08">
      <w:pPr>
        <w:pStyle w:val="Titre3"/>
        <w:rPr>
          <w:rFonts w:eastAsia="Times New Roman"/>
          <w:lang w:eastAsia="zh-CN"/>
        </w:rPr>
      </w:pPr>
      <w:bookmarkStart w:id="6" w:name="_Toc449124787"/>
      <w:r>
        <w:rPr>
          <w:rFonts w:eastAsia="Times New Roman"/>
          <w:lang w:eastAsia="zh-CN"/>
        </w:rPr>
        <w:t xml:space="preserve">1 </w:t>
      </w:r>
      <w:r w:rsidR="00466C80" w:rsidRPr="00466C80">
        <w:rPr>
          <w:rFonts w:eastAsia="Times New Roman"/>
          <w:lang w:eastAsia="zh-CN"/>
        </w:rPr>
        <w:t>NOMBRES</w:t>
      </w:r>
      <w:bookmarkEnd w:id="6"/>
    </w:p>
    <w:p w14:paraId="48C20416" w14:textId="77777777" w:rsidR="00466C80" w:rsidRPr="00466C80" w:rsidRDefault="00466C80" w:rsidP="00466C80">
      <w:pPr>
        <w:suppressAutoHyphens/>
        <w:spacing w:after="0" w:line="240" w:lineRule="auto"/>
        <w:rPr>
          <w:rFonts w:ascii="Times New Roman" w:eastAsia="Times New Roman" w:hAnsi="Times New Roman" w:cs="Times New Roman"/>
          <w:sz w:val="12"/>
          <w:szCs w:val="20"/>
          <w:lang w:eastAsia="zh-CN"/>
        </w:rPr>
      </w:pPr>
      <w:r w:rsidRPr="00466C80">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53280" behindDoc="1" locked="0" layoutInCell="1" allowOverlap="1" wp14:anchorId="0743B125" wp14:editId="35EA5CEB">
                <wp:simplePos x="0" y="0"/>
                <wp:positionH relativeFrom="column">
                  <wp:posOffset>-75565</wp:posOffset>
                </wp:positionH>
                <wp:positionV relativeFrom="paragraph">
                  <wp:posOffset>45720</wp:posOffset>
                </wp:positionV>
                <wp:extent cx="6247765" cy="1356995"/>
                <wp:effectExtent l="15240" t="12700" r="13970" b="1143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1356995"/>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6CF2C663" id="Rectangle 4" o:spid="_x0000_s1026" style="position:absolute;margin-left:-5.95pt;margin-top:3.6pt;width:491.95pt;height:106.85pt;z-index:-251763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" filled="f" strokeweight=".62mm">
                <v:stroke dashstyle="1 1" endcap="round"/>
              </v:rect>
            </w:pict>
          </mc:Fallback>
        </mc:AlternateContent>
      </w:r>
    </w:p>
    <w:p w14:paraId="56239389" w14:textId="77777777" w:rsidR="00466C80" w:rsidRPr="00466C80" w:rsidRDefault="00466C80" w:rsidP="00CB3E4A">
      <w:pPr>
        <w:suppressAutoHyphens/>
        <w:spacing w:after="0" w:line="240" w:lineRule="auto"/>
        <w:rPr>
          <w:rFonts w:ascii="Courier" w:eastAsia="Times New Roman" w:hAnsi="Courier" w:cs="Times New Roman"/>
          <w:sz w:val="20"/>
          <w:szCs w:val="20"/>
          <w:lang w:eastAsia="zh-CN"/>
        </w:rPr>
      </w:pPr>
      <w:r w:rsidRPr="00466C80">
        <w:rPr>
          <w:rFonts w:ascii="Courier" w:eastAsia="Times New Roman" w:hAnsi="Courier" w:cs="Times New Roman"/>
          <w:sz w:val="20"/>
          <w:szCs w:val="20"/>
          <w:lang w:eastAsia="zh-CN"/>
        </w:rPr>
        <w:t xml:space="preserve">Cher Parent, </w:t>
      </w:r>
    </w:p>
    <w:p w14:paraId="2DDFDCEA" w14:textId="77777777" w:rsidR="00466C80" w:rsidRPr="00466C80" w:rsidRDefault="00466C80" w:rsidP="00CB3E4A">
      <w:pPr>
        <w:suppressAutoHyphens/>
        <w:spacing w:after="0" w:line="240" w:lineRule="auto"/>
        <w:rPr>
          <w:rFonts w:ascii="Courier" w:eastAsia="Times New Roman" w:hAnsi="Courier" w:cs="Times New Roman"/>
          <w:sz w:val="20"/>
          <w:szCs w:val="20"/>
          <w:lang w:eastAsia="zh-CN"/>
        </w:rPr>
      </w:pPr>
      <w:r w:rsidRPr="00466C80">
        <w:rPr>
          <w:rFonts w:ascii="Courier" w:eastAsia="Times New Roman" w:hAnsi="Courier" w:cs="Times New Roman"/>
          <w:sz w:val="20"/>
          <w:szCs w:val="20"/>
          <w:lang w:eastAsia="zh-CN"/>
        </w:rPr>
        <w:t>Voici ce que j'ai appris en math</w:t>
      </w:r>
      <w:r w:rsidR="00051EA5">
        <w:rPr>
          <w:rFonts w:ascii="Courier" w:eastAsia="Times New Roman" w:hAnsi="Courier" w:cs="Times New Roman"/>
          <w:sz w:val="20"/>
          <w:szCs w:val="20"/>
          <w:lang w:eastAsia="zh-CN"/>
        </w:rPr>
        <w:t>s</w:t>
      </w:r>
      <w:r w:rsidRPr="00466C80">
        <w:rPr>
          <w:rFonts w:ascii="Courier" w:eastAsia="Times New Roman" w:hAnsi="Courier" w:cs="Times New Roman"/>
          <w:sz w:val="20"/>
          <w:szCs w:val="20"/>
          <w:lang w:eastAsia="zh-CN"/>
        </w:rPr>
        <w:t>.</w:t>
      </w:r>
    </w:p>
    <w:p w14:paraId="002AD74D" w14:textId="77777777" w:rsidR="00466C80" w:rsidRPr="00466C80" w:rsidRDefault="00466C80" w:rsidP="00CB3E4A">
      <w:pPr>
        <w:suppressAutoHyphens/>
        <w:spacing w:after="0" w:line="240" w:lineRule="auto"/>
        <w:rPr>
          <w:rFonts w:ascii="Courier" w:eastAsia="Times New Roman" w:hAnsi="Courier" w:cs="Times New Roman"/>
          <w:sz w:val="20"/>
          <w:szCs w:val="20"/>
          <w:lang w:eastAsia="zh-CN"/>
        </w:rPr>
      </w:pPr>
      <w:r w:rsidRPr="00466C80">
        <w:rPr>
          <w:rFonts w:ascii="Courier" w:eastAsia="Times New Roman" w:hAnsi="Courier" w:cs="Times New Roman"/>
          <w:sz w:val="20"/>
          <w:szCs w:val="20"/>
          <w:lang w:eastAsia="zh-CN"/>
        </w:rPr>
        <w:t xml:space="preserve">Nous pouvons travailler ensemble sur l'activité AU BOULOT </w:t>
      </w:r>
      <w:r w:rsidRPr="00466C80">
        <w:rPr>
          <w:rFonts w:ascii="Courier" w:eastAsia="Times New Roman" w:hAnsi="Courier" w:cs="Times New Roman"/>
          <w:sz w:val="20"/>
          <w:szCs w:val="20"/>
          <w:lang w:eastAsia="zh-CN"/>
        </w:rPr>
        <w:br/>
      </w:r>
    </w:p>
    <w:p w14:paraId="069253BB" w14:textId="77777777" w:rsidR="00466C80" w:rsidRPr="00466C80" w:rsidRDefault="00466C80" w:rsidP="00CB3E4A">
      <w:pPr>
        <w:suppressAutoHyphens/>
        <w:spacing w:after="0" w:line="240" w:lineRule="auto"/>
        <w:rPr>
          <w:rFonts w:ascii="Courier" w:eastAsia="Times New Roman" w:hAnsi="Courier" w:cs="Times New Roman"/>
          <w:sz w:val="20"/>
          <w:szCs w:val="20"/>
          <w:lang w:eastAsia="zh-CN"/>
        </w:rPr>
      </w:pPr>
      <w:r w:rsidRPr="00466C80">
        <w:rPr>
          <w:rFonts w:ascii="Courier" w:eastAsia="Times New Roman" w:hAnsi="Courier" w:cs="Times New Roman"/>
          <w:sz w:val="20"/>
          <w:szCs w:val="20"/>
          <w:lang w:eastAsia="zh-CN"/>
        </w:rPr>
        <w:t xml:space="preserve">Ce devoir est à rendre le  _____________________ sur une page </w:t>
      </w:r>
      <w:r w:rsidRPr="00466C80">
        <w:rPr>
          <w:rFonts w:ascii="Courier" w:eastAsia="Times New Roman" w:hAnsi="Courier" w:cs="Times New Roman"/>
          <w:b/>
          <w:sz w:val="20"/>
          <w:szCs w:val="20"/>
          <w:u w:val="single"/>
          <w:lang w:eastAsia="zh-CN"/>
        </w:rPr>
        <w:t>A4 séparée</w:t>
      </w:r>
      <w:r w:rsidRPr="00466C80">
        <w:rPr>
          <w:rFonts w:ascii="Courier" w:eastAsia="Times New Roman" w:hAnsi="Courier" w:cs="Times New Roman"/>
          <w:sz w:val="20"/>
          <w:szCs w:val="20"/>
          <w:lang w:eastAsia="zh-CN"/>
        </w:rPr>
        <w:t>.</w:t>
      </w:r>
      <w:r w:rsidRPr="00466C80">
        <w:rPr>
          <w:rFonts w:ascii="Courier" w:eastAsia="Times New Roman" w:hAnsi="Courier" w:cs="Times New Roman"/>
          <w:sz w:val="20"/>
          <w:szCs w:val="20"/>
          <w:lang w:eastAsia="zh-CN"/>
        </w:rPr>
        <w:br/>
      </w:r>
    </w:p>
    <w:p w14:paraId="36A2ED99" w14:textId="77777777" w:rsidR="00466C80" w:rsidRPr="00466C80" w:rsidRDefault="00466C80" w:rsidP="00466C80">
      <w:pPr>
        <w:suppressAutoHyphens/>
        <w:spacing w:after="0" w:line="240" w:lineRule="auto"/>
        <w:rPr>
          <w:rFonts w:ascii="Courier" w:eastAsia="Times New Roman" w:hAnsi="Courier" w:cs="Times New Roman"/>
          <w:i/>
          <w:sz w:val="20"/>
          <w:szCs w:val="20"/>
          <w:lang w:eastAsia="zh-CN"/>
        </w:rPr>
      </w:pPr>
      <w:r w:rsidRPr="00466C80">
        <w:rPr>
          <w:rFonts w:ascii="Courier" w:eastAsia="Times New Roman" w:hAnsi="Courier" w:cs="Times New Roman"/>
          <w:sz w:val="20"/>
          <w:szCs w:val="20"/>
          <w:lang w:eastAsia="zh-CN"/>
        </w:rPr>
        <w:tab/>
      </w:r>
      <w:r w:rsidRPr="00466C80">
        <w:rPr>
          <w:rFonts w:ascii="Courier" w:eastAsia="Times New Roman" w:hAnsi="Courier" w:cs="Times New Roman"/>
          <w:sz w:val="20"/>
          <w:szCs w:val="20"/>
          <w:lang w:eastAsia="zh-CN"/>
        </w:rPr>
        <w:tab/>
      </w:r>
      <w:r w:rsidRPr="00466C80">
        <w:rPr>
          <w:rFonts w:ascii="Courier" w:eastAsia="Times New Roman" w:hAnsi="Courier" w:cs="Times New Roman"/>
          <w:sz w:val="20"/>
          <w:szCs w:val="20"/>
          <w:lang w:eastAsia="zh-CN"/>
        </w:rPr>
        <w:tab/>
      </w:r>
      <w:r w:rsidRPr="00466C80">
        <w:rPr>
          <w:rFonts w:ascii="Courier" w:eastAsia="Times New Roman" w:hAnsi="Courier" w:cs="Times New Roman"/>
          <w:sz w:val="20"/>
          <w:szCs w:val="20"/>
          <w:lang w:eastAsia="zh-CN"/>
        </w:rPr>
        <w:tab/>
      </w:r>
      <w:r w:rsidRPr="00466C80">
        <w:rPr>
          <w:rFonts w:ascii="Courier" w:eastAsia="Times New Roman" w:hAnsi="Courier" w:cs="Times New Roman"/>
          <w:sz w:val="20"/>
          <w:szCs w:val="20"/>
          <w:lang w:eastAsia="zh-CN"/>
        </w:rPr>
        <w:tab/>
        <w:t>______________________</w:t>
      </w:r>
    </w:p>
    <w:p w14:paraId="2381E56E" w14:textId="77777777" w:rsidR="00466C80" w:rsidRPr="00466C80" w:rsidRDefault="00466C80" w:rsidP="00466C80">
      <w:pPr>
        <w:suppressAutoHyphens/>
        <w:spacing w:after="0" w:line="240" w:lineRule="auto"/>
        <w:rPr>
          <w:rFonts w:ascii="Courier" w:eastAsia="Times New Roman" w:hAnsi="Courier" w:cs="Times New Roman"/>
          <w:sz w:val="20"/>
          <w:szCs w:val="20"/>
          <w:lang w:eastAsia="zh-CN"/>
        </w:rPr>
      </w:pPr>
      <w:r w:rsidRPr="00466C80">
        <w:rPr>
          <w:rFonts w:ascii="Courier" w:eastAsia="Times New Roman" w:hAnsi="Courier" w:cs="Times New Roman"/>
          <w:i/>
          <w:sz w:val="20"/>
          <w:szCs w:val="20"/>
          <w:lang w:eastAsia="zh-CN"/>
        </w:rPr>
        <w:tab/>
      </w:r>
      <w:r w:rsidRPr="00466C80">
        <w:rPr>
          <w:rFonts w:ascii="Courier" w:eastAsia="Times New Roman" w:hAnsi="Courier" w:cs="Times New Roman"/>
          <w:i/>
          <w:sz w:val="20"/>
          <w:szCs w:val="20"/>
          <w:lang w:eastAsia="zh-CN"/>
        </w:rPr>
        <w:tab/>
      </w:r>
      <w:r w:rsidRPr="00466C80">
        <w:rPr>
          <w:rFonts w:ascii="Courier" w:eastAsia="Times New Roman" w:hAnsi="Courier" w:cs="Times New Roman"/>
          <w:i/>
          <w:sz w:val="20"/>
          <w:szCs w:val="20"/>
          <w:lang w:eastAsia="zh-CN"/>
        </w:rPr>
        <w:tab/>
      </w:r>
      <w:r w:rsidRPr="00466C80">
        <w:rPr>
          <w:rFonts w:ascii="Courier" w:eastAsia="Times New Roman" w:hAnsi="Courier" w:cs="Times New Roman"/>
          <w:i/>
          <w:sz w:val="20"/>
          <w:szCs w:val="20"/>
          <w:lang w:eastAsia="zh-CN"/>
        </w:rPr>
        <w:tab/>
      </w:r>
      <w:r w:rsidRPr="00466C80">
        <w:rPr>
          <w:rFonts w:ascii="Courier" w:eastAsia="Times New Roman" w:hAnsi="Courier" w:cs="Times New Roman"/>
          <w:i/>
          <w:sz w:val="20"/>
          <w:szCs w:val="20"/>
          <w:lang w:eastAsia="zh-CN"/>
        </w:rPr>
        <w:tab/>
        <w:t xml:space="preserve"> Signature de l'élève</w:t>
      </w:r>
    </w:p>
    <w:p w14:paraId="494B6E4C" w14:textId="77777777" w:rsidR="00466C80" w:rsidRPr="00466C80" w:rsidRDefault="00466C80" w:rsidP="00466C80">
      <w:pPr>
        <w:suppressAutoHyphens/>
        <w:spacing w:after="0" w:line="240" w:lineRule="auto"/>
        <w:rPr>
          <w:rFonts w:ascii="Courier" w:eastAsia="Times New Roman" w:hAnsi="Courier" w:cs="Times New Roman"/>
          <w:sz w:val="20"/>
          <w:szCs w:val="20"/>
          <w:lang w:eastAsia="zh-CN"/>
        </w:rPr>
      </w:pPr>
    </w:p>
    <w:p w14:paraId="6DD3426E" w14:textId="77777777" w:rsidR="00466C80" w:rsidRPr="00466C80" w:rsidRDefault="00466C80" w:rsidP="00466C80">
      <w:pPr>
        <w:suppressAutoHyphens/>
        <w:spacing w:after="0" w:line="240" w:lineRule="auto"/>
        <w:rPr>
          <w:rFonts w:ascii="Courier" w:eastAsia="Times New Roman" w:hAnsi="Courier" w:cs="Times New Roman"/>
          <w:sz w:val="20"/>
          <w:szCs w:val="20"/>
          <w:lang w:eastAsia="zh-CN"/>
        </w:rPr>
      </w:pPr>
    </w:p>
    <w:p w14:paraId="5CA87A95" w14:textId="77777777" w:rsidR="00466C80" w:rsidRPr="00466C80" w:rsidRDefault="00466C80" w:rsidP="00466C80">
      <w:pPr>
        <w:suppressAutoHyphens/>
        <w:spacing w:after="0" w:line="240" w:lineRule="auto"/>
        <w:jc w:val="center"/>
        <w:rPr>
          <w:rFonts w:ascii="Courier" w:eastAsia="Times New Roman" w:hAnsi="Courier" w:cs="Courier"/>
          <w:b/>
          <w:bCs/>
          <w:sz w:val="20"/>
          <w:szCs w:val="28"/>
          <w:lang w:eastAsia="zh-CN"/>
        </w:rPr>
      </w:pPr>
    </w:p>
    <w:p w14:paraId="46739373" w14:textId="77777777" w:rsidR="00466C80" w:rsidRPr="00466C80" w:rsidRDefault="00466C80" w:rsidP="00217226">
      <w:pPr>
        <w:tabs>
          <w:tab w:val="left" w:pos="5580"/>
          <w:tab w:val="left" w:pos="5670"/>
          <w:tab w:val="left" w:pos="10800"/>
        </w:tabs>
        <w:suppressAutoHyphens/>
        <w:spacing w:after="0" w:line="240" w:lineRule="auto"/>
        <w:rPr>
          <w:rFonts w:ascii="Courier" w:eastAsia="Times New Roman" w:hAnsi="Courier" w:cs="Arial"/>
          <w:sz w:val="12"/>
          <w:szCs w:val="28"/>
          <w:lang w:eastAsia="zh-CN"/>
        </w:rPr>
      </w:pPr>
    </w:p>
    <w:p w14:paraId="5AEC7D24" w14:textId="77777777" w:rsidR="00466C80" w:rsidRPr="00466C80" w:rsidRDefault="00466C80" w:rsidP="00217226">
      <w:pPr>
        <w:keepNext/>
        <w:numPr>
          <w:ilvl w:val="1"/>
          <w:numId w:val="0"/>
        </w:numPr>
        <w:tabs>
          <w:tab w:val="num" w:pos="576"/>
        </w:tabs>
        <w:suppressAutoHyphens/>
        <w:spacing w:after="0" w:line="240" w:lineRule="auto"/>
        <w:ind w:left="576" w:hanging="576"/>
        <w:outlineLvl w:val="1"/>
        <w:rPr>
          <w:rFonts w:ascii="Courier" w:eastAsia="Courier" w:hAnsi="Courier" w:cs="Courier"/>
          <w:b/>
          <w:bCs/>
          <w:sz w:val="24"/>
          <w:szCs w:val="28"/>
          <w:lang w:eastAsia="zh-CN"/>
        </w:rPr>
      </w:pPr>
      <w:bookmarkStart w:id="7" w:name="_Toc446930102"/>
      <w:bookmarkStart w:id="8" w:name="_Toc447359644"/>
      <w:bookmarkStart w:id="9" w:name="_Toc447553445"/>
      <w:bookmarkStart w:id="10" w:name="_Toc449124788"/>
      <w:r w:rsidRPr="00466C80">
        <w:rPr>
          <w:rFonts w:ascii="Arial" w:eastAsia="Times New Roman" w:hAnsi="Arial" w:cs="Arial"/>
          <w:b/>
          <w:bCs/>
          <w:color w:val="FFFFFF"/>
          <w:sz w:val="28"/>
          <w:szCs w:val="28"/>
          <w:shd w:val="clear" w:color="auto" w:fill="C0C0C0"/>
          <w:lang w:eastAsia="zh-CN"/>
        </w:rPr>
        <w:t>REGARDE !</w:t>
      </w:r>
      <w:r w:rsidRPr="00466C80">
        <w:rPr>
          <w:rFonts w:ascii="Courier" w:eastAsia="Times New Roman" w:hAnsi="Courier" w:cs="Courier"/>
          <w:b/>
          <w:bCs/>
          <w:sz w:val="28"/>
          <w:szCs w:val="28"/>
          <w:lang w:eastAsia="zh-CN"/>
        </w:rPr>
        <w:t xml:space="preserve">  </w:t>
      </w:r>
      <w:r w:rsidRPr="00466C80">
        <w:rPr>
          <w:rFonts w:ascii="Courier" w:eastAsia="Times New Roman" w:hAnsi="Courier" w:cs="Courier"/>
          <w:b/>
          <w:bCs/>
          <w:sz w:val="24"/>
          <w:szCs w:val="28"/>
          <w:lang w:eastAsia="zh-CN"/>
        </w:rPr>
        <w:t>Explique cet exemple à ton partenaire familial.</w:t>
      </w:r>
      <w:bookmarkEnd w:id="7"/>
      <w:bookmarkEnd w:id="8"/>
      <w:bookmarkEnd w:id="9"/>
      <w:bookmarkEnd w:id="10"/>
    </w:p>
    <w:p w14:paraId="3D89AA2A" w14:textId="517D4BA8" w:rsidR="00466C80" w:rsidRPr="00466C80" w:rsidRDefault="00466C80" w:rsidP="00217226">
      <w:pPr>
        <w:keepNext/>
        <w:numPr>
          <w:ilvl w:val="1"/>
          <w:numId w:val="0"/>
        </w:numPr>
        <w:tabs>
          <w:tab w:val="left" w:pos="2700"/>
        </w:tabs>
        <w:suppressAutoHyphens/>
        <w:spacing w:after="0" w:line="240" w:lineRule="auto"/>
        <w:ind w:left="907" w:firstLine="992"/>
        <w:outlineLvl w:val="1"/>
        <w:rPr>
          <w:rFonts w:ascii="Courier" w:eastAsia="Times New Roman" w:hAnsi="Courier" w:cs="Courier"/>
          <w:sz w:val="16"/>
          <w:szCs w:val="28"/>
          <w:lang w:eastAsia="zh-CN"/>
        </w:rPr>
      </w:pPr>
      <w:bookmarkStart w:id="11" w:name="_Toc446930103"/>
      <w:bookmarkStart w:id="12" w:name="_Toc447359645"/>
      <w:bookmarkStart w:id="13" w:name="_Toc447553446"/>
      <w:bookmarkStart w:id="14" w:name="_Toc449124789"/>
      <w:r w:rsidRPr="00466C80">
        <w:rPr>
          <w:rFonts w:ascii="Courier" w:eastAsia="Times New Roman" w:hAnsi="Courier" w:cs="Courier"/>
          <w:b/>
          <w:bCs/>
          <w:sz w:val="24"/>
          <w:szCs w:val="28"/>
          <w:lang w:eastAsia="zh-CN"/>
        </w:rPr>
        <w:t>Que</w:t>
      </w:r>
      <w:r w:rsidR="00465FC7">
        <w:rPr>
          <w:rFonts w:ascii="Courier" w:eastAsia="Times New Roman" w:hAnsi="Courier" w:cs="Courier"/>
          <w:b/>
          <w:bCs/>
          <w:sz w:val="24"/>
          <w:szCs w:val="28"/>
          <w:lang w:eastAsia="zh-CN"/>
        </w:rPr>
        <w:t>l parent a fait ce travail avec toi ?_______</w:t>
      </w:r>
      <w:r w:rsidRPr="00466C80">
        <w:rPr>
          <w:rFonts w:ascii="Courier" w:eastAsia="Times New Roman" w:hAnsi="Courier" w:cs="Courier"/>
          <w:b/>
          <w:bCs/>
          <w:sz w:val="24"/>
          <w:szCs w:val="28"/>
          <w:lang w:eastAsia="zh-CN"/>
        </w:rPr>
        <w:t>__</w:t>
      </w:r>
      <w:bookmarkEnd w:id="11"/>
      <w:bookmarkEnd w:id="12"/>
      <w:bookmarkEnd w:id="13"/>
      <w:bookmarkEnd w:id="14"/>
    </w:p>
    <w:p w14:paraId="6551F029" w14:textId="77777777" w:rsidR="00466C80" w:rsidRPr="00466C80" w:rsidRDefault="00466C80" w:rsidP="00217226">
      <w:pPr>
        <w:keepNext/>
        <w:numPr>
          <w:ilvl w:val="1"/>
          <w:numId w:val="0"/>
        </w:numPr>
        <w:tabs>
          <w:tab w:val="num" w:pos="576"/>
          <w:tab w:val="left" w:pos="2700"/>
        </w:tabs>
        <w:suppressAutoHyphens/>
        <w:spacing w:after="0" w:line="240" w:lineRule="auto"/>
        <w:ind w:left="576" w:hanging="576"/>
        <w:outlineLvl w:val="1"/>
        <w:rPr>
          <w:rFonts w:ascii="Courier" w:eastAsia="Times New Roman" w:hAnsi="Courier" w:cs="Courier"/>
          <w:sz w:val="16"/>
          <w:szCs w:val="28"/>
          <w:lang w:eastAsia="zh-CN"/>
        </w:rPr>
      </w:pPr>
    </w:p>
    <w:p w14:paraId="13774C1C" w14:textId="77777777" w:rsidR="00466C80" w:rsidRPr="00466C80" w:rsidRDefault="00466C80" w:rsidP="00217226">
      <w:pPr>
        <w:keepNext/>
        <w:numPr>
          <w:ilvl w:val="1"/>
          <w:numId w:val="0"/>
        </w:numPr>
        <w:tabs>
          <w:tab w:val="num" w:pos="576"/>
          <w:tab w:val="left" w:pos="2700"/>
        </w:tabs>
        <w:suppressAutoHyphens/>
        <w:spacing w:after="0" w:line="240" w:lineRule="auto"/>
        <w:ind w:left="576" w:hanging="576"/>
        <w:outlineLvl w:val="1"/>
        <w:rPr>
          <w:rFonts w:ascii="Courier" w:eastAsia="Times New Roman" w:hAnsi="Courier" w:cs="Courier"/>
          <w:b/>
          <w:bCs/>
          <w:sz w:val="20"/>
          <w:szCs w:val="28"/>
          <w:lang w:eastAsia="zh-CN"/>
        </w:rPr>
      </w:pPr>
      <w:bookmarkStart w:id="15" w:name="_Toc446930104"/>
      <w:bookmarkStart w:id="16" w:name="_Toc447359646"/>
      <w:bookmarkStart w:id="17" w:name="_Toc447553447"/>
      <w:bookmarkStart w:id="18" w:name="_Toc449124790"/>
      <w:r w:rsidRPr="00466C80">
        <w:rPr>
          <w:rFonts w:ascii="Courier" w:eastAsia="Times New Roman" w:hAnsi="Courier" w:cs="Courier"/>
          <w:b/>
          <w:bCs/>
          <w:sz w:val="28"/>
          <w:szCs w:val="28"/>
          <w:lang w:eastAsia="zh-CN"/>
        </w:rPr>
        <w:t>Effectue l’opération suivante.</w:t>
      </w:r>
      <w:bookmarkEnd w:id="15"/>
      <w:bookmarkEnd w:id="16"/>
      <w:bookmarkEnd w:id="17"/>
      <w:bookmarkEnd w:id="18"/>
    </w:p>
    <w:p w14:paraId="62AF8145"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20"/>
          <w:szCs w:val="28"/>
          <w:lang w:eastAsia="zh-CN"/>
        </w:rPr>
      </w:pPr>
    </w:p>
    <w:p w14:paraId="01FF2FA1" w14:textId="77777777" w:rsidR="00466C80" w:rsidRPr="00466C80" w:rsidRDefault="00B540F0" w:rsidP="00466C80">
      <w:pPr>
        <w:tabs>
          <w:tab w:val="left" w:pos="720"/>
          <w:tab w:val="left" w:pos="10800"/>
        </w:tabs>
        <w:suppressAutoHyphens/>
        <w:spacing w:after="0" w:line="240" w:lineRule="auto"/>
        <w:ind w:left="4820" w:hanging="4820"/>
        <w:rPr>
          <w:rFonts w:ascii="Courier" w:eastAsia="Times New Roman" w:hAnsi="Courier" w:cs="Courier"/>
          <w:sz w:val="28"/>
          <w:szCs w:val="28"/>
          <w:lang w:eastAsia="zh-CN"/>
        </w:rPr>
      </w:pPr>
      <w:r>
        <w:rPr>
          <w:rFonts w:ascii="Courier" w:eastAsia="Times New Roman" w:hAnsi="Courier" w:cs="Courier"/>
          <w:sz w:val="28"/>
          <w:szCs w:val="28"/>
          <w:lang w:eastAsia="zh-CN"/>
        </w:rPr>
        <w:t>1233:9 =______</w:t>
      </w:r>
      <w:r w:rsidR="00466C80" w:rsidRPr="00466C80">
        <w:rPr>
          <w:rFonts w:ascii="Courier" w:eastAsia="Times New Roman" w:hAnsi="Courier" w:cs="Courier"/>
          <w:sz w:val="28"/>
          <w:szCs w:val="28"/>
          <w:lang w:eastAsia="zh-CN"/>
        </w:rPr>
        <w:t xml:space="preserve">        </w:t>
      </w:r>
      <w:r w:rsidR="00466C80" w:rsidRPr="00466C80">
        <w:rPr>
          <w:rFonts w:ascii="Courier" w:eastAsia="Times New Roman" w:hAnsi="Courier" w:cs="Courier"/>
          <w:sz w:val="40"/>
          <w:szCs w:val="28"/>
          <w:lang w:eastAsia="zh-CN"/>
        </w:rPr>
        <w:t xml:space="preserve"> </w:t>
      </w:r>
      <w:r w:rsidR="00466C80" w:rsidRPr="00466C80">
        <w:rPr>
          <w:rFonts w:ascii="Courier" w:eastAsia="Times New Roman" w:hAnsi="Courier" w:cs="Courier"/>
          <w:sz w:val="40"/>
          <w:szCs w:val="28"/>
          <w:lang w:eastAsia="zh-CN"/>
        </w:rPr>
        <w:br/>
      </w:r>
    </w:p>
    <w:p w14:paraId="35D2D4C2"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28"/>
          <w:szCs w:val="28"/>
          <w:lang w:eastAsia="zh-CN"/>
        </w:rPr>
      </w:pPr>
      <w:r w:rsidRPr="00466C80">
        <w:rPr>
          <w:rFonts w:ascii="Courier" w:eastAsia="Times New Roman" w:hAnsi="Courier" w:cs="Courier"/>
          <w:sz w:val="28"/>
          <w:szCs w:val="28"/>
          <w:lang w:eastAsia="zh-CN"/>
        </w:rPr>
        <w:t>La réponse est : 137</w:t>
      </w:r>
    </w:p>
    <w:p w14:paraId="7438E2D4"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28"/>
          <w:szCs w:val="28"/>
          <w:lang w:eastAsia="zh-CN"/>
        </w:rPr>
      </w:pPr>
      <w:r w:rsidRPr="00466C80">
        <w:rPr>
          <w:rFonts w:ascii="Courier" w:eastAsia="Times New Roman" w:hAnsi="Courier" w:cs="Courier"/>
          <w:sz w:val="28"/>
          <w:szCs w:val="28"/>
          <w:lang w:eastAsia="zh-CN"/>
        </w:rPr>
        <w:t>En effet:</w:t>
      </w:r>
    </w:p>
    <w:p w14:paraId="4562D361"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28"/>
          <w:szCs w:val="28"/>
          <w:u w:val="single"/>
          <w:lang w:eastAsia="zh-CN"/>
        </w:rPr>
      </w:pPr>
      <w:r w:rsidRPr="00466C80">
        <w:rPr>
          <w:rFonts w:ascii="Courier" w:eastAsia="Times New Roman" w:hAnsi="Courier" w:cs="Courier"/>
          <w:sz w:val="28"/>
          <w:szCs w:val="28"/>
          <w:lang w:eastAsia="zh-CN"/>
        </w:rPr>
        <w:t>1233 |</w:t>
      </w:r>
      <w:r w:rsidR="00B540F0" w:rsidRPr="00B540F0">
        <w:rPr>
          <w:rFonts w:ascii="Courier" w:eastAsia="Times New Roman" w:hAnsi="Courier" w:cs="Courier"/>
          <w:sz w:val="28"/>
          <w:szCs w:val="28"/>
          <w:u w:val="single"/>
          <w:lang w:eastAsia="zh-CN"/>
        </w:rPr>
        <w:t>9</w:t>
      </w:r>
      <w:r w:rsidR="00B540F0">
        <w:rPr>
          <w:rFonts w:ascii="Courier" w:eastAsia="Times New Roman" w:hAnsi="Courier" w:cs="Courier"/>
          <w:sz w:val="28"/>
          <w:szCs w:val="28"/>
          <w:u w:val="single"/>
          <w:lang w:eastAsia="zh-CN"/>
        </w:rPr>
        <w:t xml:space="preserve">  </w:t>
      </w:r>
      <w:r w:rsidR="00B540F0" w:rsidRPr="00B540F0">
        <w:rPr>
          <w:rFonts w:ascii="Courier" w:eastAsia="Times New Roman" w:hAnsi="Courier" w:cs="Courier"/>
          <w:color w:val="FFFFFF" w:themeColor="background1"/>
          <w:sz w:val="28"/>
          <w:szCs w:val="28"/>
          <w:u w:val="single"/>
          <w:lang w:eastAsia="zh-CN"/>
        </w:rPr>
        <w:t>.</w:t>
      </w:r>
    </w:p>
    <w:p w14:paraId="7B540D85" w14:textId="77777777" w:rsidR="00466C80" w:rsidRPr="00466C80" w:rsidRDefault="00466C80" w:rsidP="00466C80">
      <w:pPr>
        <w:tabs>
          <w:tab w:val="left" w:pos="720"/>
          <w:tab w:val="left" w:pos="10800"/>
        </w:tabs>
        <w:suppressAutoHyphens/>
        <w:spacing w:after="0" w:line="240" w:lineRule="auto"/>
        <w:rPr>
          <w:rFonts w:ascii="Courier" w:eastAsia="Courier" w:hAnsi="Courier" w:cs="Courier"/>
          <w:sz w:val="28"/>
          <w:szCs w:val="28"/>
          <w:lang w:eastAsia="zh-CN"/>
        </w:rPr>
      </w:pPr>
      <w:r w:rsidRPr="00466C80">
        <w:rPr>
          <w:rFonts w:ascii="Courier" w:eastAsia="Times New Roman" w:hAnsi="Courier" w:cs="Courier"/>
          <w:sz w:val="28"/>
          <w:szCs w:val="28"/>
          <w:u w:val="single"/>
          <w:lang w:eastAsia="zh-CN"/>
        </w:rPr>
        <w:t>-9</w:t>
      </w:r>
      <w:r w:rsidRPr="00466C80">
        <w:rPr>
          <w:rFonts w:ascii="Courier" w:eastAsia="Times New Roman" w:hAnsi="Courier" w:cs="Courier"/>
          <w:sz w:val="28"/>
          <w:szCs w:val="28"/>
          <w:lang w:eastAsia="zh-CN"/>
        </w:rPr>
        <w:t xml:space="preserve">   |137</w:t>
      </w:r>
    </w:p>
    <w:p w14:paraId="6297ACFD"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28"/>
          <w:szCs w:val="28"/>
          <w:u w:val="single"/>
          <w:lang w:eastAsia="zh-CN"/>
        </w:rPr>
      </w:pPr>
      <w:r w:rsidRPr="00466C80">
        <w:rPr>
          <w:rFonts w:ascii="Courier" w:eastAsia="Courier" w:hAnsi="Courier" w:cs="Courier"/>
          <w:sz w:val="28"/>
          <w:szCs w:val="28"/>
          <w:lang w:eastAsia="zh-CN"/>
        </w:rPr>
        <w:t xml:space="preserve"> </w:t>
      </w:r>
      <w:r w:rsidRPr="00466C80">
        <w:rPr>
          <w:rFonts w:ascii="Courier" w:eastAsia="Times New Roman" w:hAnsi="Courier" w:cs="Courier"/>
          <w:sz w:val="28"/>
          <w:szCs w:val="28"/>
          <w:lang w:eastAsia="zh-CN"/>
        </w:rPr>
        <w:t>33  |</w:t>
      </w:r>
    </w:p>
    <w:p w14:paraId="6FD4418B" w14:textId="77777777" w:rsidR="00466C80" w:rsidRPr="00466C80" w:rsidRDefault="00466C80" w:rsidP="00466C80">
      <w:pPr>
        <w:tabs>
          <w:tab w:val="left" w:pos="720"/>
          <w:tab w:val="left" w:pos="10800"/>
        </w:tabs>
        <w:suppressAutoHyphens/>
        <w:spacing w:after="0" w:line="240" w:lineRule="auto"/>
        <w:rPr>
          <w:rFonts w:ascii="Courier" w:eastAsia="Courier" w:hAnsi="Courier" w:cs="Courier"/>
          <w:sz w:val="28"/>
          <w:szCs w:val="28"/>
          <w:lang w:eastAsia="zh-CN"/>
        </w:rPr>
      </w:pPr>
      <w:r w:rsidRPr="00466C80">
        <w:rPr>
          <w:rFonts w:ascii="Courier" w:eastAsia="Times New Roman" w:hAnsi="Courier" w:cs="Courier"/>
          <w:sz w:val="28"/>
          <w:szCs w:val="28"/>
          <w:u w:val="single"/>
          <w:lang w:eastAsia="zh-CN"/>
        </w:rPr>
        <w:t>-27</w:t>
      </w:r>
      <w:r w:rsidRPr="00466C80">
        <w:rPr>
          <w:rFonts w:ascii="Courier" w:eastAsia="Times New Roman" w:hAnsi="Courier" w:cs="Courier"/>
          <w:sz w:val="28"/>
          <w:szCs w:val="28"/>
          <w:lang w:eastAsia="zh-CN"/>
        </w:rPr>
        <w:t xml:space="preserve">  |</w:t>
      </w:r>
    </w:p>
    <w:p w14:paraId="3CE37752" w14:textId="77777777" w:rsidR="00466C80" w:rsidRPr="00466C80" w:rsidRDefault="00466C80" w:rsidP="00466C80">
      <w:pPr>
        <w:tabs>
          <w:tab w:val="left" w:pos="720"/>
          <w:tab w:val="left" w:pos="10800"/>
        </w:tabs>
        <w:suppressAutoHyphens/>
        <w:spacing w:after="0" w:line="240" w:lineRule="auto"/>
        <w:rPr>
          <w:rFonts w:ascii="Courier" w:eastAsia="Courier" w:hAnsi="Courier" w:cs="Courier"/>
          <w:sz w:val="28"/>
          <w:szCs w:val="28"/>
          <w:lang w:eastAsia="zh-CN"/>
        </w:rPr>
      </w:pPr>
      <w:r w:rsidRPr="00466C80">
        <w:rPr>
          <w:rFonts w:ascii="Courier" w:eastAsia="Courier" w:hAnsi="Courier" w:cs="Courier"/>
          <w:sz w:val="28"/>
          <w:szCs w:val="28"/>
          <w:lang w:eastAsia="zh-CN"/>
        </w:rPr>
        <w:t xml:space="preserve">  </w:t>
      </w:r>
      <w:r w:rsidRPr="00466C80">
        <w:rPr>
          <w:rFonts w:ascii="Courier" w:eastAsia="Times New Roman" w:hAnsi="Courier" w:cs="Courier"/>
          <w:sz w:val="28"/>
          <w:szCs w:val="28"/>
          <w:lang w:eastAsia="zh-CN"/>
        </w:rPr>
        <w:t>63 |</w:t>
      </w:r>
    </w:p>
    <w:p w14:paraId="7D654825" w14:textId="77777777" w:rsidR="00466C80" w:rsidRPr="00466C80" w:rsidRDefault="00466C80" w:rsidP="00466C80">
      <w:pPr>
        <w:tabs>
          <w:tab w:val="left" w:pos="720"/>
          <w:tab w:val="left" w:pos="10800"/>
        </w:tabs>
        <w:suppressAutoHyphens/>
        <w:spacing w:after="0" w:line="240" w:lineRule="auto"/>
        <w:rPr>
          <w:rFonts w:ascii="Courier" w:eastAsia="Courier" w:hAnsi="Courier" w:cs="Courier"/>
          <w:sz w:val="28"/>
          <w:szCs w:val="28"/>
          <w:lang w:eastAsia="zh-CN"/>
        </w:rPr>
      </w:pPr>
      <w:r w:rsidRPr="00466C80">
        <w:rPr>
          <w:rFonts w:ascii="Courier" w:eastAsia="Courier" w:hAnsi="Courier" w:cs="Courier"/>
          <w:sz w:val="28"/>
          <w:szCs w:val="28"/>
          <w:lang w:eastAsia="zh-CN"/>
        </w:rPr>
        <w:t xml:space="preserve"> </w:t>
      </w:r>
      <w:r w:rsidRPr="00466C80">
        <w:rPr>
          <w:rFonts w:ascii="Courier" w:eastAsia="Times New Roman" w:hAnsi="Courier" w:cs="Courier"/>
          <w:sz w:val="28"/>
          <w:szCs w:val="28"/>
          <w:u w:val="single"/>
          <w:lang w:eastAsia="zh-CN"/>
        </w:rPr>
        <w:t>-63</w:t>
      </w:r>
      <w:r w:rsidRPr="00466C80">
        <w:rPr>
          <w:rFonts w:ascii="Courier" w:eastAsia="Times New Roman" w:hAnsi="Courier" w:cs="Courier"/>
          <w:sz w:val="28"/>
          <w:szCs w:val="28"/>
          <w:lang w:eastAsia="zh-CN"/>
        </w:rPr>
        <w:t xml:space="preserve"> |</w:t>
      </w:r>
    </w:p>
    <w:p w14:paraId="318DBEF6"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28"/>
          <w:szCs w:val="28"/>
          <w:lang w:eastAsia="zh-CN"/>
        </w:rPr>
      </w:pPr>
      <w:r w:rsidRPr="00466C80">
        <w:rPr>
          <w:rFonts w:ascii="Courier" w:eastAsia="Courier" w:hAnsi="Courier" w:cs="Courier"/>
          <w:sz w:val="28"/>
          <w:szCs w:val="28"/>
          <w:lang w:eastAsia="zh-CN"/>
        </w:rPr>
        <w:t xml:space="preserve">   </w:t>
      </w:r>
      <w:r w:rsidRPr="00466C80">
        <w:rPr>
          <w:rFonts w:ascii="Courier" w:eastAsia="Times New Roman" w:hAnsi="Courier" w:cs="Courier"/>
          <w:b/>
          <w:sz w:val="28"/>
          <w:szCs w:val="28"/>
          <w:lang w:eastAsia="zh-CN"/>
        </w:rPr>
        <w:t>0</w:t>
      </w:r>
      <w:r w:rsidRPr="00466C80">
        <w:rPr>
          <w:rFonts w:ascii="Courier" w:eastAsia="Times New Roman" w:hAnsi="Courier" w:cs="Courier"/>
          <w:sz w:val="28"/>
          <w:szCs w:val="28"/>
          <w:lang w:eastAsia="zh-CN"/>
        </w:rPr>
        <w:t xml:space="preserve"> | </w:t>
      </w:r>
    </w:p>
    <w:p w14:paraId="25E39F3D"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28"/>
          <w:szCs w:val="28"/>
          <w:lang w:eastAsia="zh-CN"/>
        </w:rPr>
      </w:pPr>
    </w:p>
    <w:p w14:paraId="28609FA8" w14:textId="77777777" w:rsidR="00466C80" w:rsidRPr="00466C80" w:rsidRDefault="00466C80" w:rsidP="00466C80">
      <w:pPr>
        <w:tabs>
          <w:tab w:val="left" w:pos="720"/>
          <w:tab w:val="left" w:pos="10800"/>
        </w:tabs>
        <w:suppressAutoHyphens/>
        <w:spacing w:after="0" w:line="240" w:lineRule="auto"/>
        <w:rPr>
          <w:rFonts w:ascii="Courier" w:eastAsia="Courier" w:hAnsi="Courier" w:cs="Courier"/>
          <w:sz w:val="28"/>
          <w:szCs w:val="28"/>
          <w:lang w:eastAsia="zh-CN"/>
        </w:rPr>
      </w:pPr>
      <w:r w:rsidRPr="00466C80">
        <w:rPr>
          <w:rFonts w:ascii="Courier" w:eastAsia="Times New Roman" w:hAnsi="Courier" w:cs="Courier"/>
          <w:sz w:val="24"/>
          <w:szCs w:val="24"/>
          <w:lang w:eastAsia="zh-CN"/>
        </w:rPr>
        <w:t xml:space="preserve">Le reste de la division est 0, cela signifie que 1233 est un multiple de 9. En effet, en utilisant le critère de divisibilité du 9 nous aurions pu le savoir avant de faire la division car en additionnant 1+2+3+3 on </w:t>
      </w:r>
      <w:r w:rsidR="00465FC7">
        <w:rPr>
          <w:rFonts w:ascii="Courier" w:eastAsia="Times New Roman" w:hAnsi="Courier" w:cs="Courier"/>
          <w:sz w:val="24"/>
          <w:szCs w:val="24"/>
          <w:lang w:eastAsia="zh-CN"/>
        </w:rPr>
        <w:t>obtient 9 qui est d</w:t>
      </w:r>
      <w:r w:rsidRPr="00466C80">
        <w:rPr>
          <w:rFonts w:ascii="Courier" w:eastAsia="Times New Roman" w:hAnsi="Courier" w:cs="Courier"/>
          <w:sz w:val="24"/>
          <w:szCs w:val="24"/>
          <w:lang w:eastAsia="zh-CN"/>
        </w:rPr>
        <w:t>ivisible par 9.</w:t>
      </w:r>
    </w:p>
    <w:p w14:paraId="1DD9C839" w14:textId="77777777" w:rsidR="00466C80" w:rsidRPr="00466C80" w:rsidRDefault="00466C80" w:rsidP="00466C80">
      <w:pPr>
        <w:tabs>
          <w:tab w:val="left" w:pos="720"/>
          <w:tab w:val="left" w:pos="10800"/>
        </w:tabs>
        <w:suppressAutoHyphens/>
        <w:spacing w:after="0" w:line="240" w:lineRule="auto"/>
        <w:rPr>
          <w:rFonts w:ascii="Courier" w:eastAsia="Courier" w:hAnsi="Courier" w:cs="Courier"/>
          <w:sz w:val="12"/>
          <w:szCs w:val="28"/>
          <w:lang w:eastAsia="zh-CN"/>
        </w:rPr>
      </w:pPr>
      <w:r w:rsidRPr="00466C80">
        <w:rPr>
          <w:rFonts w:ascii="Courier" w:eastAsia="Courier" w:hAnsi="Courier" w:cs="Courier"/>
          <w:sz w:val="28"/>
          <w:szCs w:val="28"/>
          <w:lang w:eastAsia="zh-CN"/>
        </w:rPr>
        <w:t xml:space="preserve"> </w:t>
      </w:r>
    </w:p>
    <w:p w14:paraId="46E30487" w14:textId="77777777" w:rsidR="00466C80" w:rsidRPr="00466C80" w:rsidRDefault="00466C80" w:rsidP="00466C80">
      <w:pPr>
        <w:tabs>
          <w:tab w:val="left" w:pos="720"/>
          <w:tab w:val="left" w:pos="10800"/>
        </w:tabs>
        <w:suppressAutoHyphens/>
        <w:spacing w:after="0" w:line="240" w:lineRule="auto"/>
        <w:rPr>
          <w:rFonts w:ascii="Courier" w:eastAsia="Times New Roman" w:hAnsi="Courier" w:cs="Courier"/>
          <w:sz w:val="16"/>
          <w:szCs w:val="28"/>
          <w:lang w:eastAsia="zh-CN"/>
        </w:rPr>
      </w:pPr>
      <w:r w:rsidRPr="00466C80">
        <w:rPr>
          <w:rFonts w:ascii="Courier" w:eastAsia="Courier" w:hAnsi="Courier" w:cs="Courier"/>
          <w:sz w:val="12"/>
          <w:szCs w:val="28"/>
          <w:lang w:eastAsia="zh-CN"/>
        </w:rPr>
        <w:t xml:space="preserve">                                 </w:t>
      </w:r>
    </w:p>
    <w:p w14:paraId="0E31965F" w14:textId="77777777" w:rsidR="00466C80" w:rsidRPr="00466C80" w:rsidRDefault="00466C80" w:rsidP="00217226">
      <w:pPr>
        <w:tabs>
          <w:tab w:val="left" w:pos="10800"/>
        </w:tabs>
        <w:suppressAutoHyphens/>
        <w:spacing w:after="0" w:line="240" w:lineRule="auto"/>
        <w:rPr>
          <w:rFonts w:ascii="Courier" w:eastAsia="Times New Roman" w:hAnsi="Courier" w:cs="Courier"/>
          <w:sz w:val="16"/>
          <w:szCs w:val="28"/>
          <w:lang w:eastAsia="zh-CN"/>
        </w:rPr>
      </w:pPr>
    </w:p>
    <w:p w14:paraId="43E2F1E2" w14:textId="77777777" w:rsidR="00217226" w:rsidRDefault="00466C80" w:rsidP="00217226">
      <w:pPr>
        <w:keepNext/>
        <w:numPr>
          <w:ilvl w:val="2"/>
          <w:numId w:val="0"/>
        </w:numPr>
        <w:pBdr>
          <w:top w:val="single" w:sz="4" w:space="1" w:color="auto"/>
        </w:pBdr>
        <w:tabs>
          <w:tab w:val="num" w:pos="720"/>
          <w:tab w:val="left" w:pos="10800"/>
        </w:tabs>
        <w:suppressAutoHyphens/>
        <w:spacing w:after="0" w:line="240" w:lineRule="auto"/>
        <w:ind w:left="3261" w:hanging="3261"/>
        <w:outlineLvl w:val="2"/>
        <w:rPr>
          <w:rFonts w:ascii="Courier" w:eastAsia="Times New Roman" w:hAnsi="Courier" w:cs="Courier"/>
          <w:b/>
          <w:bCs/>
          <w:sz w:val="18"/>
          <w:szCs w:val="18"/>
          <w:lang w:eastAsia="zh-CN"/>
        </w:rPr>
      </w:pPr>
      <w:bookmarkStart w:id="19" w:name="_Toc446930105"/>
      <w:bookmarkStart w:id="20" w:name="_Toc447359647"/>
      <w:bookmarkStart w:id="21" w:name="_Toc447553448"/>
      <w:bookmarkStart w:id="22" w:name="_Toc449124791"/>
      <w:r w:rsidRPr="00466C80">
        <w:rPr>
          <w:rFonts w:ascii="Arial" w:eastAsia="Times New Roman" w:hAnsi="Arial" w:cs="Arial"/>
          <w:b/>
          <w:bCs/>
          <w:color w:val="FFFFFF"/>
          <w:sz w:val="28"/>
          <w:szCs w:val="28"/>
          <w:shd w:val="clear" w:color="auto" w:fill="C0C0C0"/>
          <w:lang w:eastAsia="zh-CN"/>
        </w:rPr>
        <w:t>MAINTENANT ESSAIE</w:t>
      </w:r>
      <w:r w:rsidRPr="00466C80">
        <w:rPr>
          <w:rFonts w:ascii="Courier" w:eastAsia="Times New Roman" w:hAnsi="Courier" w:cs="Courier"/>
          <w:b/>
          <w:bCs/>
          <w:sz w:val="28"/>
          <w:szCs w:val="28"/>
          <w:lang w:eastAsia="zh-CN"/>
        </w:rPr>
        <w:t xml:space="preserve">  </w:t>
      </w:r>
      <w:r w:rsidRPr="00466C80">
        <w:rPr>
          <w:rFonts w:ascii="Courier" w:eastAsia="Times New Roman" w:hAnsi="Courier" w:cs="Courier"/>
          <w:b/>
          <w:bCs/>
          <w:sz w:val="24"/>
          <w:szCs w:val="24"/>
          <w:lang w:eastAsia="zh-CN"/>
        </w:rPr>
        <w:t>Montre à ton partenaire familial comment tu résous cet exemple</w:t>
      </w:r>
      <w:r w:rsidRPr="00466C80">
        <w:rPr>
          <w:rFonts w:ascii="Courier" w:eastAsia="Times New Roman" w:hAnsi="Courier" w:cs="Courier"/>
          <w:b/>
          <w:bCs/>
          <w:sz w:val="18"/>
          <w:szCs w:val="18"/>
          <w:lang w:eastAsia="zh-CN"/>
        </w:rPr>
        <w:t>.</w:t>
      </w:r>
      <w:bookmarkEnd w:id="19"/>
      <w:bookmarkEnd w:id="20"/>
      <w:bookmarkEnd w:id="21"/>
      <w:bookmarkEnd w:id="22"/>
    </w:p>
    <w:p w14:paraId="1F62807F" w14:textId="74664D68" w:rsidR="00466C80" w:rsidRPr="00466C80" w:rsidRDefault="00466C80" w:rsidP="00217226">
      <w:pPr>
        <w:keepNext/>
        <w:numPr>
          <w:ilvl w:val="2"/>
          <w:numId w:val="0"/>
        </w:numPr>
        <w:pBdr>
          <w:top w:val="single" w:sz="4" w:space="1" w:color="auto"/>
        </w:pBdr>
        <w:tabs>
          <w:tab w:val="num" w:pos="720"/>
          <w:tab w:val="left" w:pos="10800"/>
        </w:tabs>
        <w:suppressAutoHyphens/>
        <w:spacing w:after="0" w:line="240" w:lineRule="auto"/>
        <w:ind w:left="3261" w:hanging="3261"/>
        <w:outlineLvl w:val="2"/>
        <w:rPr>
          <w:rFonts w:ascii="Courier" w:eastAsia="Times New Roman" w:hAnsi="Courier" w:cs="Courier"/>
          <w:b/>
          <w:bCs/>
          <w:sz w:val="28"/>
          <w:szCs w:val="28"/>
          <w:lang w:eastAsia="zh-CN"/>
        </w:rPr>
      </w:pPr>
      <w:r w:rsidRPr="00466C80">
        <w:rPr>
          <w:rFonts w:ascii="Courier" w:eastAsia="Times New Roman" w:hAnsi="Courier" w:cs="Courier"/>
          <w:sz w:val="12"/>
          <w:szCs w:val="28"/>
          <w:lang w:eastAsia="zh-CN"/>
        </w:rPr>
        <w:t xml:space="preserve"> </w:t>
      </w:r>
    </w:p>
    <w:p w14:paraId="20E854A4" w14:textId="77777777" w:rsidR="00466C80" w:rsidRPr="00466C80" w:rsidRDefault="00466C80" w:rsidP="00466C80">
      <w:pPr>
        <w:keepNext/>
        <w:numPr>
          <w:ilvl w:val="2"/>
          <w:numId w:val="0"/>
        </w:numPr>
        <w:tabs>
          <w:tab w:val="num" w:pos="720"/>
        </w:tabs>
        <w:suppressAutoHyphens/>
        <w:spacing w:after="0" w:line="240" w:lineRule="auto"/>
        <w:outlineLvl w:val="2"/>
        <w:rPr>
          <w:rFonts w:ascii="Courier" w:eastAsia="Times New Roman" w:hAnsi="Courier" w:cs="Courier"/>
          <w:b/>
          <w:bCs/>
          <w:sz w:val="28"/>
          <w:szCs w:val="20"/>
          <w:lang w:eastAsia="zh-CN"/>
        </w:rPr>
      </w:pPr>
      <w:bookmarkStart w:id="23" w:name="_Toc446930106"/>
      <w:bookmarkStart w:id="24" w:name="_Toc447359648"/>
      <w:bookmarkStart w:id="25" w:name="_Toc447553449"/>
      <w:bookmarkStart w:id="26" w:name="_Toc449124792"/>
      <w:r w:rsidRPr="00466C80">
        <w:rPr>
          <w:rFonts w:ascii="Courier" w:eastAsia="Times New Roman" w:hAnsi="Courier" w:cs="Courier"/>
          <w:b/>
          <w:bCs/>
          <w:sz w:val="28"/>
          <w:szCs w:val="28"/>
          <w:lang w:eastAsia="zh-CN"/>
        </w:rPr>
        <w:t>En utilisant les critères de divisibilité, indique si le reste est égal à 0.</w:t>
      </w:r>
      <w:bookmarkEnd w:id="23"/>
      <w:bookmarkEnd w:id="24"/>
      <w:bookmarkEnd w:id="25"/>
      <w:bookmarkEnd w:id="26"/>
      <w:r w:rsidRPr="00466C80">
        <w:rPr>
          <w:rFonts w:ascii="Courier" w:eastAsia="Times New Roman" w:hAnsi="Courier" w:cs="Courier"/>
          <w:b/>
          <w:bCs/>
          <w:sz w:val="28"/>
          <w:szCs w:val="28"/>
          <w:lang w:eastAsia="zh-CN"/>
        </w:rPr>
        <w:br/>
      </w:r>
    </w:p>
    <w:p w14:paraId="0C03DC84" w14:textId="77777777" w:rsidR="00051EA5" w:rsidRDefault="00466C80" w:rsidP="007C0EAB">
      <w:pPr>
        <w:numPr>
          <w:ilvl w:val="0"/>
          <w:numId w:val="2"/>
        </w:numPr>
        <w:tabs>
          <w:tab w:val="left" w:pos="720"/>
          <w:tab w:val="left" w:pos="5310"/>
          <w:tab w:val="left" w:pos="10800"/>
        </w:tabs>
        <w:suppressAutoHyphens/>
        <w:spacing w:after="0" w:line="240" w:lineRule="auto"/>
        <w:rPr>
          <w:rFonts w:ascii="Courier" w:eastAsia="Times New Roman" w:hAnsi="Courier" w:cs="Courier"/>
          <w:sz w:val="24"/>
          <w:szCs w:val="20"/>
          <w:lang w:eastAsia="zh-CN"/>
        </w:rPr>
      </w:pPr>
      <w:r w:rsidRPr="00B540F0">
        <w:rPr>
          <w:rFonts w:ascii="Courier" w:eastAsia="Times New Roman" w:hAnsi="Courier" w:cs="Courier"/>
          <w:sz w:val="24"/>
          <w:szCs w:val="20"/>
          <w:lang w:eastAsia="zh-CN"/>
        </w:rPr>
        <w:t>320:5</w:t>
      </w:r>
    </w:p>
    <w:p w14:paraId="0B2F6BA1" w14:textId="77777777" w:rsidR="00B540F0" w:rsidRPr="00B540F0" w:rsidRDefault="00B540F0" w:rsidP="00B540F0">
      <w:pPr>
        <w:tabs>
          <w:tab w:val="left" w:pos="720"/>
          <w:tab w:val="left" w:pos="5310"/>
          <w:tab w:val="left" w:pos="10800"/>
        </w:tabs>
        <w:suppressAutoHyphens/>
        <w:spacing w:after="0" w:line="240" w:lineRule="auto"/>
        <w:ind w:left="720"/>
        <w:rPr>
          <w:rFonts w:ascii="Courier" w:eastAsia="Times New Roman" w:hAnsi="Courier" w:cs="Courier"/>
          <w:sz w:val="24"/>
          <w:szCs w:val="20"/>
          <w:lang w:eastAsia="zh-CN"/>
        </w:rPr>
      </w:pPr>
    </w:p>
    <w:p w14:paraId="3540B164" w14:textId="77777777" w:rsidR="00051EA5" w:rsidRDefault="00466C80" w:rsidP="007C0EAB">
      <w:pPr>
        <w:numPr>
          <w:ilvl w:val="0"/>
          <w:numId w:val="2"/>
        </w:numPr>
        <w:tabs>
          <w:tab w:val="left" w:pos="720"/>
          <w:tab w:val="left" w:pos="5310"/>
          <w:tab w:val="left" w:pos="10800"/>
        </w:tabs>
        <w:suppressAutoHyphens/>
        <w:spacing w:after="0" w:line="240" w:lineRule="auto"/>
        <w:rPr>
          <w:rFonts w:ascii="Courier" w:eastAsia="Times New Roman" w:hAnsi="Courier" w:cs="Courier"/>
          <w:sz w:val="24"/>
          <w:szCs w:val="20"/>
          <w:lang w:eastAsia="zh-CN"/>
        </w:rPr>
      </w:pPr>
      <w:r w:rsidRPr="00B540F0">
        <w:rPr>
          <w:rFonts w:ascii="Courier" w:eastAsia="Times New Roman" w:hAnsi="Courier" w:cs="Courier"/>
          <w:sz w:val="24"/>
          <w:szCs w:val="20"/>
          <w:lang w:eastAsia="zh-CN"/>
        </w:rPr>
        <w:t>456:3</w:t>
      </w:r>
    </w:p>
    <w:p w14:paraId="0DE2221F" w14:textId="77777777" w:rsidR="00B540F0" w:rsidRPr="00B540F0" w:rsidRDefault="00B540F0" w:rsidP="00B540F0">
      <w:pPr>
        <w:tabs>
          <w:tab w:val="left" w:pos="720"/>
          <w:tab w:val="left" w:pos="5310"/>
          <w:tab w:val="left" w:pos="10800"/>
        </w:tabs>
        <w:suppressAutoHyphens/>
        <w:spacing w:after="0" w:line="240" w:lineRule="auto"/>
        <w:ind w:left="720"/>
        <w:rPr>
          <w:rFonts w:ascii="Courier" w:eastAsia="Times New Roman" w:hAnsi="Courier" w:cs="Courier"/>
          <w:sz w:val="24"/>
          <w:szCs w:val="20"/>
          <w:lang w:eastAsia="zh-CN"/>
        </w:rPr>
      </w:pPr>
    </w:p>
    <w:p w14:paraId="3743BC1B" w14:textId="77777777" w:rsidR="00466C80" w:rsidRDefault="00466C80" w:rsidP="00466C80">
      <w:pPr>
        <w:numPr>
          <w:ilvl w:val="0"/>
          <w:numId w:val="2"/>
        </w:numPr>
        <w:tabs>
          <w:tab w:val="left" w:pos="720"/>
          <w:tab w:val="left" w:pos="5310"/>
          <w:tab w:val="left" w:pos="10800"/>
        </w:tabs>
        <w:suppressAutoHyphens/>
        <w:spacing w:after="0" w:line="240" w:lineRule="auto"/>
        <w:rPr>
          <w:rFonts w:ascii="Courier" w:eastAsia="Times New Roman" w:hAnsi="Courier" w:cs="Courier"/>
          <w:sz w:val="24"/>
          <w:szCs w:val="24"/>
          <w:lang w:eastAsia="zh-CN"/>
        </w:rPr>
      </w:pPr>
      <w:r w:rsidRPr="00466C80">
        <w:rPr>
          <w:rFonts w:ascii="Courier" w:eastAsia="Times New Roman" w:hAnsi="Courier" w:cs="Courier"/>
          <w:sz w:val="24"/>
          <w:szCs w:val="20"/>
          <w:lang w:eastAsia="zh-CN"/>
        </w:rPr>
        <w:t>765:25</w:t>
      </w:r>
      <w:r w:rsidR="00114E2F">
        <w:rPr>
          <w:rFonts w:ascii="Courier" w:eastAsia="Times New Roman" w:hAnsi="Courier" w:cs="Courier"/>
          <w:sz w:val="24"/>
          <w:szCs w:val="20"/>
          <w:lang w:eastAsia="zh-CN"/>
        </w:rPr>
        <w:br/>
      </w:r>
    </w:p>
    <w:p w14:paraId="3C941E2B" w14:textId="77777777" w:rsidR="00051EA5" w:rsidRDefault="00051EA5" w:rsidP="00051EA5">
      <w:pPr>
        <w:tabs>
          <w:tab w:val="left" w:pos="720"/>
          <w:tab w:val="left" w:pos="5310"/>
          <w:tab w:val="left" w:pos="10800"/>
        </w:tabs>
        <w:suppressAutoHyphens/>
        <w:spacing w:after="0" w:line="240" w:lineRule="auto"/>
        <w:rPr>
          <w:rFonts w:ascii="Courier" w:eastAsia="Times New Roman" w:hAnsi="Courier" w:cs="Courier"/>
          <w:sz w:val="24"/>
          <w:szCs w:val="24"/>
          <w:lang w:eastAsia="zh-CN"/>
        </w:rPr>
      </w:pPr>
    </w:p>
    <w:p w14:paraId="1956209B" w14:textId="77777777" w:rsidR="00051EA5" w:rsidRDefault="00051EA5" w:rsidP="00051EA5">
      <w:pPr>
        <w:tabs>
          <w:tab w:val="left" w:pos="720"/>
          <w:tab w:val="left" w:pos="5310"/>
          <w:tab w:val="left" w:pos="10800"/>
        </w:tabs>
        <w:suppressAutoHyphens/>
        <w:spacing w:after="0" w:line="240" w:lineRule="auto"/>
        <w:rPr>
          <w:rFonts w:ascii="Courier" w:eastAsia="Times New Roman" w:hAnsi="Courier" w:cs="Courier"/>
          <w:sz w:val="24"/>
          <w:szCs w:val="24"/>
          <w:lang w:eastAsia="zh-CN"/>
        </w:rPr>
      </w:pPr>
    </w:p>
    <w:p w14:paraId="182D8AA4" w14:textId="77777777" w:rsidR="00051EA5" w:rsidRDefault="00051EA5" w:rsidP="00051EA5">
      <w:pPr>
        <w:tabs>
          <w:tab w:val="left" w:pos="720"/>
          <w:tab w:val="left" w:pos="5310"/>
          <w:tab w:val="left" w:pos="10800"/>
        </w:tabs>
        <w:suppressAutoHyphens/>
        <w:spacing w:after="0" w:line="240" w:lineRule="auto"/>
        <w:rPr>
          <w:rFonts w:ascii="Courier" w:eastAsia="Times New Roman" w:hAnsi="Courier" w:cs="Courier"/>
          <w:sz w:val="24"/>
          <w:szCs w:val="24"/>
          <w:lang w:eastAsia="zh-CN"/>
        </w:rPr>
      </w:pPr>
    </w:p>
    <w:p w14:paraId="262C6F20" w14:textId="77777777" w:rsidR="00051EA5" w:rsidRDefault="00051EA5" w:rsidP="00051EA5">
      <w:pPr>
        <w:tabs>
          <w:tab w:val="left" w:pos="720"/>
          <w:tab w:val="left" w:pos="5310"/>
          <w:tab w:val="left" w:pos="10800"/>
        </w:tabs>
        <w:suppressAutoHyphens/>
        <w:spacing w:after="0" w:line="240" w:lineRule="auto"/>
        <w:rPr>
          <w:rFonts w:ascii="Courier" w:eastAsia="Times New Roman" w:hAnsi="Courier" w:cs="Courier"/>
          <w:sz w:val="24"/>
          <w:szCs w:val="24"/>
          <w:lang w:eastAsia="zh-CN"/>
        </w:rPr>
      </w:pPr>
    </w:p>
    <w:p w14:paraId="11AFE549" w14:textId="77777777" w:rsidR="00051EA5" w:rsidRPr="00466C80" w:rsidRDefault="00051EA5" w:rsidP="00051EA5">
      <w:pPr>
        <w:tabs>
          <w:tab w:val="left" w:pos="720"/>
          <w:tab w:val="left" w:pos="5310"/>
          <w:tab w:val="left" w:pos="10800"/>
        </w:tabs>
        <w:suppressAutoHyphens/>
        <w:spacing w:after="0" w:line="240" w:lineRule="auto"/>
        <w:rPr>
          <w:rFonts w:ascii="Courier" w:eastAsia="Times New Roman" w:hAnsi="Courier" w:cs="Courier"/>
          <w:sz w:val="24"/>
          <w:szCs w:val="24"/>
          <w:lang w:eastAsia="zh-CN"/>
        </w:rPr>
      </w:pPr>
    </w:p>
    <w:p w14:paraId="23FBE003" w14:textId="77777777" w:rsidR="00466C80" w:rsidRPr="00466C80" w:rsidRDefault="00466C80" w:rsidP="00466C80">
      <w:pPr>
        <w:tabs>
          <w:tab w:val="left" w:pos="10800"/>
        </w:tabs>
        <w:suppressAutoHyphens/>
        <w:spacing w:after="0" w:line="240" w:lineRule="auto"/>
        <w:jc w:val="center"/>
        <w:rPr>
          <w:rFonts w:ascii="Courier" w:eastAsia="Times New Roman" w:hAnsi="Courier" w:cs="Courier"/>
          <w:sz w:val="24"/>
          <w:szCs w:val="20"/>
          <w:lang w:eastAsia="zh-CN"/>
        </w:rPr>
      </w:pPr>
      <w:r w:rsidRPr="00466C80">
        <w:rPr>
          <w:rFonts w:ascii="Courier" w:eastAsia="Times New Roman" w:hAnsi="Courier" w:cs="Courier"/>
          <w:b/>
          <w:bCs/>
          <w:sz w:val="28"/>
          <w:szCs w:val="28"/>
          <w:lang w:eastAsia="zh-CN"/>
        </w:rPr>
        <w:t>****CONTINUE TON TRAVAIL AU VERSO DE CETTE PAGE****</w:t>
      </w:r>
    </w:p>
    <w:p w14:paraId="10CD994D" w14:textId="77777777" w:rsidR="00466C80" w:rsidRPr="00466C80" w:rsidRDefault="00466C80" w:rsidP="00466C80">
      <w:pPr>
        <w:tabs>
          <w:tab w:val="left" w:pos="10800"/>
        </w:tabs>
        <w:suppressAutoHyphens/>
        <w:spacing w:after="0" w:line="240" w:lineRule="auto"/>
        <w:rPr>
          <w:rFonts w:ascii="Courier" w:eastAsia="Times New Roman" w:hAnsi="Courier" w:cs="Courier"/>
          <w:sz w:val="24"/>
          <w:szCs w:val="20"/>
          <w:lang w:eastAsia="zh-CN"/>
        </w:rPr>
      </w:pPr>
    </w:p>
    <w:p w14:paraId="3A7EDA04" w14:textId="77777777" w:rsidR="00466C80" w:rsidRPr="00466C80" w:rsidRDefault="00466C80" w:rsidP="00217226">
      <w:pPr>
        <w:keepNext/>
        <w:numPr>
          <w:ilvl w:val="2"/>
          <w:numId w:val="0"/>
        </w:numPr>
        <w:tabs>
          <w:tab w:val="num" w:pos="720"/>
          <w:tab w:val="left" w:pos="10800"/>
        </w:tabs>
        <w:suppressAutoHyphens/>
        <w:spacing w:after="0" w:line="240" w:lineRule="auto"/>
        <w:ind w:left="2722" w:hanging="2722"/>
        <w:outlineLvl w:val="2"/>
        <w:rPr>
          <w:rFonts w:ascii="Courier" w:eastAsia="Times New Roman" w:hAnsi="Courier" w:cs="Courier"/>
          <w:b/>
          <w:bCs/>
          <w:sz w:val="12"/>
          <w:szCs w:val="28"/>
          <w:lang w:eastAsia="zh-CN"/>
        </w:rPr>
      </w:pPr>
      <w:bookmarkStart w:id="27" w:name="_Toc446930107"/>
      <w:bookmarkStart w:id="28" w:name="_Toc447359649"/>
      <w:bookmarkStart w:id="29" w:name="_Toc447553450"/>
      <w:bookmarkStart w:id="30" w:name="_Toc449124793"/>
      <w:r w:rsidRPr="00466C80">
        <w:rPr>
          <w:rFonts w:ascii="Arial" w:eastAsia="Times New Roman" w:hAnsi="Arial" w:cs="Arial"/>
          <w:b/>
          <w:bCs/>
          <w:color w:val="FFFFFF"/>
          <w:sz w:val="28"/>
          <w:szCs w:val="28"/>
          <w:shd w:val="clear" w:color="auto" w:fill="C0C0C0"/>
          <w:lang w:eastAsia="zh-CN"/>
        </w:rPr>
        <w:t>ENTRAINEMENT</w:t>
      </w:r>
      <w:r w:rsidRPr="00466C80">
        <w:rPr>
          <w:rFonts w:ascii="Courier" w:eastAsia="Times New Roman" w:hAnsi="Courier" w:cs="Courier"/>
          <w:color w:val="FFFFFF"/>
          <w:sz w:val="28"/>
          <w:szCs w:val="28"/>
          <w:lang w:eastAsia="zh-CN"/>
        </w:rPr>
        <w:t xml:space="preserve">   </w:t>
      </w:r>
      <w:r w:rsidRPr="00466C80">
        <w:rPr>
          <w:rFonts w:ascii="Courier" w:eastAsia="Times New Roman" w:hAnsi="Courier" w:cs="Courier"/>
          <w:b/>
          <w:bCs/>
          <w:sz w:val="24"/>
          <w:szCs w:val="28"/>
          <w:lang w:eastAsia="zh-CN"/>
        </w:rPr>
        <w:t>Résous ces exemples seul(e) et explique un exemple à ton partenaire familial.</w:t>
      </w:r>
      <w:bookmarkEnd w:id="27"/>
      <w:bookmarkEnd w:id="28"/>
      <w:bookmarkEnd w:id="29"/>
      <w:bookmarkEnd w:id="30"/>
      <w:r w:rsidRPr="00466C80">
        <w:rPr>
          <w:rFonts w:ascii="Courier" w:eastAsia="Times New Roman" w:hAnsi="Courier" w:cs="Courier"/>
          <w:b/>
          <w:bCs/>
          <w:sz w:val="24"/>
          <w:szCs w:val="28"/>
          <w:lang w:eastAsia="zh-CN"/>
        </w:rPr>
        <w:br/>
      </w:r>
    </w:p>
    <w:p w14:paraId="2F7EAA63" w14:textId="77777777" w:rsidR="00466C80" w:rsidRPr="00466C80" w:rsidRDefault="00466C80" w:rsidP="00466C80">
      <w:pPr>
        <w:tabs>
          <w:tab w:val="left" w:pos="10800"/>
        </w:tabs>
        <w:suppressAutoHyphens/>
        <w:spacing w:after="0" w:line="240" w:lineRule="auto"/>
        <w:rPr>
          <w:rFonts w:ascii="Courier" w:eastAsia="Times New Roman" w:hAnsi="Courier" w:cs="Courier"/>
          <w:sz w:val="12"/>
          <w:szCs w:val="28"/>
          <w:lang w:eastAsia="zh-CN"/>
        </w:rPr>
      </w:pPr>
    </w:p>
    <w:p w14:paraId="295B7720" w14:textId="77777777" w:rsidR="00466C80" w:rsidRPr="00466C80" w:rsidRDefault="00466C80" w:rsidP="00466C80">
      <w:pPr>
        <w:tabs>
          <w:tab w:val="left" w:pos="10800"/>
        </w:tabs>
        <w:suppressAutoHyphens/>
        <w:spacing w:after="0" w:line="240" w:lineRule="auto"/>
        <w:rPr>
          <w:rFonts w:ascii="Courier" w:eastAsia="Times New Roman" w:hAnsi="Courier" w:cs="Courier"/>
          <w:sz w:val="24"/>
          <w:szCs w:val="24"/>
          <w:lang w:eastAsia="zh-CN"/>
        </w:rPr>
      </w:pPr>
      <w:r w:rsidRPr="00466C80">
        <w:rPr>
          <w:rFonts w:ascii="Courier" w:eastAsia="Times New Roman" w:hAnsi="Courier" w:cs="Courier"/>
          <w:sz w:val="24"/>
          <w:szCs w:val="24"/>
          <w:lang w:eastAsia="zh-CN"/>
        </w:rPr>
        <w:t>1. Est-ce que 320 est divisible par 100 ? 50 ? 25 ?</w:t>
      </w:r>
    </w:p>
    <w:p w14:paraId="34F5D454" w14:textId="77777777" w:rsidR="00466C80" w:rsidRPr="00466C80" w:rsidRDefault="00466C80" w:rsidP="00466C80">
      <w:pPr>
        <w:tabs>
          <w:tab w:val="left" w:pos="10800"/>
        </w:tabs>
        <w:suppressAutoHyphens/>
        <w:spacing w:after="0" w:line="240" w:lineRule="auto"/>
        <w:rPr>
          <w:rFonts w:ascii="Courier" w:eastAsia="Times New Roman" w:hAnsi="Courier" w:cs="Courier"/>
          <w:sz w:val="24"/>
          <w:szCs w:val="24"/>
          <w:lang w:eastAsia="zh-CN"/>
        </w:rPr>
      </w:pPr>
      <w:r w:rsidRPr="00466C80">
        <w:rPr>
          <w:rFonts w:ascii="Courier" w:eastAsia="Times New Roman" w:hAnsi="Courier" w:cs="Courier"/>
          <w:sz w:val="24"/>
          <w:szCs w:val="24"/>
          <w:lang w:eastAsia="zh-CN"/>
        </w:rPr>
        <w:t>2. Est-ce que 34 est divisible par 6 ? 5 ? 2 ? 3 ?</w:t>
      </w:r>
    </w:p>
    <w:p w14:paraId="55DF5BDA" w14:textId="77777777" w:rsidR="00466C80" w:rsidRDefault="00466C80" w:rsidP="00466C80">
      <w:pPr>
        <w:tabs>
          <w:tab w:val="left" w:pos="10800"/>
        </w:tabs>
        <w:suppressAutoHyphens/>
        <w:spacing w:after="0" w:line="240" w:lineRule="auto"/>
        <w:rPr>
          <w:rFonts w:ascii="Courier" w:eastAsia="Times New Roman" w:hAnsi="Courier" w:cs="Courier"/>
          <w:sz w:val="24"/>
          <w:szCs w:val="24"/>
          <w:lang w:eastAsia="zh-CN"/>
        </w:rPr>
      </w:pPr>
      <w:r w:rsidRPr="00466C80">
        <w:rPr>
          <w:rFonts w:ascii="Courier" w:eastAsia="Times New Roman" w:hAnsi="Courier" w:cs="Courier"/>
          <w:sz w:val="24"/>
          <w:szCs w:val="24"/>
          <w:lang w:eastAsia="zh-CN"/>
        </w:rPr>
        <w:t>3. Est-ce que 54 est divisible par 7 ? 6 ? 3 ?</w:t>
      </w:r>
    </w:p>
    <w:p w14:paraId="42565AEE" w14:textId="77777777" w:rsidR="00217226" w:rsidRDefault="00217226" w:rsidP="00466C80">
      <w:pPr>
        <w:tabs>
          <w:tab w:val="left" w:pos="10800"/>
        </w:tabs>
        <w:suppressAutoHyphens/>
        <w:spacing w:after="0" w:line="240" w:lineRule="auto"/>
        <w:rPr>
          <w:rFonts w:ascii="Courier" w:eastAsia="Times New Roman" w:hAnsi="Courier" w:cs="Courier"/>
          <w:sz w:val="24"/>
          <w:szCs w:val="24"/>
          <w:lang w:eastAsia="zh-CN"/>
        </w:rPr>
      </w:pPr>
    </w:p>
    <w:p w14:paraId="07DF3C94" w14:textId="77777777" w:rsidR="00217226" w:rsidRDefault="00217226" w:rsidP="00466C80">
      <w:pPr>
        <w:tabs>
          <w:tab w:val="left" w:pos="10800"/>
        </w:tabs>
        <w:suppressAutoHyphens/>
        <w:spacing w:after="0" w:line="240" w:lineRule="auto"/>
        <w:rPr>
          <w:rFonts w:ascii="Courier" w:eastAsia="Times New Roman" w:hAnsi="Courier" w:cs="Courier"/>
          <w:sz w:val="24"/>
          <w:szCs w:val="24"/>
          <w:lang w:eastAsia="zh-CN"/>
        </w:rPr>
      </w:pPr>
    </w:p>
    <w:p w14:paraId="0977BE80" w14:textId="77777777" w:rsidR="00466C80" w:rsidRPr="00466C80" w:rsidRDefault="00466C80" w:rsidP="00217226">
      <w:pPr>
        <w:pBdr>
          <w:top w:val="single" w:sz="4" w:space="1" w:color="auto"/>
        </w:pBdr>
        <w:tabs>
          <w:tab w:val="left" w:pos="10800"/>
        </w:tabs>
        <w:suppressAutoHyphens/>
        <w:spacing w:after="0" w:line="240" w:lineRule="auto"/>
        <w:rPr>
          <w:rFonts w:ascii="Courier" w:eastAsia="Times New Roman" w:hAnsi="Courier" w:cs="Courier"/>
          <w:sz w:val="16"/>
          <w:szCs w:val="28"/>
          <w:lang w:eastAsia="zh-CN"/>
        </w:rPr>
      </w:pPr>
      <w:r w:rsidRPr="00466C80">
        <w:rPr>
          <w:rFonts w:ascii="Arial" w:eastAsia="Times New Roman" w:hAnsi="Arial" w:cs="Arial"/>
          <w:b/>
          <w:bCs/>
          <w:color w:val="FFFFFF"/>
          <w:sz w:val="28"/>
          <w:szCs w:val="28"/>
          <w:shd w:val="clear" w:color="auto" w:fill="C0C0C0"/>
          <w:lang w:eastAsia="zh-CN"/>
        </w:rPr>
        <w:t>AU BOULOT</w:t>
      </w:r>
      <w:r w:rsidRPr="00466C80">
        <w:rPr>
          <w:rFonts w:ascii="Courier" w:eastAsia="Times New Roman" w:hAnsi="Courier" w:cs="Courier"/>
          <w:sz w:val="28"/>
          <w:szCs w:val="28"/>
          <w:lang w:eastAsia="zh-CN"/>
        </w:rPr>
        <w:t xml:space="preserve"> </w:t>
      </w:r>
      <w:r w:rsidRPr="00466C80">
        <w:rPr>
          <w:rFonts w:ascii="Courier" w:eastAsia="Times New Roman" w:hAnsi="Courier" w:cs="Courier"/>
          <w:b/>
          <w:bCs/>
          <w:sz w:val="24"/>
          <w:szCs w:val="24"/>
          <w:lang w:eastAsia="zh-CN"/>
        </w:rPr>
        <w:t>Fais cette activité avec ton partenaire familial</w:t>
      </w:r>
    </w:p>
    <w:p w14:paraId="51D3ED12" w14:textId="0914761A" w:rsidR="00466C80" w:rsidRPr="00466C80" w:rsidRDefault="00291F13" w:rsidP="00217226">
      <w:pPr>
        <w:tabs>
          <w:tab w:val="left" w:pos="10800"/>
        </w:tabs>
        <w:suppressAutoHyphens/>
        <w:spacing w:after="0" w:line="240" w:lineRule="auto"/>
        <w:rPr>
          <w:rFonts w:ascii="Courier" w:eastAsia="Times New Roman" w:hAnsi="Courier" w:cs="Courier"/>
          <w:sz w:val="16"/>
          <w:szCs w:val="28"/>
          <w:lang w:eastAsia="zh-CN"/>
        </w:rPr>
      </w:pPr>
      <w:r w:rsidRPr="00466C80">
        <w:rPr>
          <w:rFonts w:ascii="Times New Roman" w:eastAsia="Times New Roman" w:hAnsi="Times New Roman" w:cs="Times New Roman"/>
          <w:noProof/>
          <w:sz w:val="24"/>
          <w:szCs w:val="20"/>
          <w:lang w:eastAsia="fr-CH"/>
        </w:rPr>
        <w:drawing>
          <wp:anchor distT="0" distB="0" distL="114935" distR="114935" simplePos="0" relativeHeight="251595264" behindDoc="0" locked="0" layoutInCell="1" allowOverlap="1" wp14:anchorId="6521EDA9" wp14:editId="7E096B81">
            <wp:simplePos x="0" y="0"/>
            <wp:positionH relativeFrom="margin">
              <wp:posOffset>5111115</wp:posOffset>
            </wp:positionH>
            <wp:positionV relativeFrom="paragraph">
              <wp:posOffset>61433</wp:posOffset>
            </wp:positionV>
            <wp:extent cx="649605" cy="911225"/>
            <wp:effectExtent l="0" t="0" r="0" b="3175"/>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9605" cy="9112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A3AAAB3" w14:textId="781CEF47" w:rsidR="00466C80" w:rsidRPr="00466C80" w:rsidRDefault="00466C80" w:rsidP="00217226">
      <w:pPr>
        <w:tabs>
          <w:tab w:val="left" w:pos="10800"/>
        </w:tabs>
        <w:suppressAutoHyphens/>
        <w:spacing w:after="0" w:line="240" w:lineRule="auto"/>
        <w:rPr>
          <w:rFonts w:ascii="Courier" w:eastAsia="Times New Roman" w:hAnsi="Courier" w:cs="Courier"/>
          <w:sz w:val="24"/>
          <w:szCs w:val="24"/>
          <w:lang w:eastAsia="fr-CH"/>
        </w:rPr>
      </w:pPr>
      <w:r w:rsidRPr="00466C80">
        <w:rPr>
          <w:rFonts w:ascii="Courier" w:eastAsia="Times New Roman" w:hAnsi="Courier" w:cs="Courier"/>
          <w:sz w:val="24"/>
          <w:szCs w:val="24"/>
          <w:lang w:eastAsia="zh-CN"/>
        </w:rPr>
        <w:t>Cherche le plus petit nombre plus grand que 0 qui soit divisible par 2 et 3 et 4 et 5 et 6 et 7.</w:t>
      </w:r>
    </w:p>
    <w:p w14:paraId="47B362BA" w14:textId="348B7A66" w:rsidR="00466C80" w:rsidRPr="00466C80" w:rsidRDefault="00466C80" w:rsidP="00217226">
      <w:pPr>
        <w:tabs>
          <w:tab w:val="left" w:pos="10800"/>
        </w:tabs>
        <w:suppressAutoHyphens/>
        <w:spacing w:after="0" w:line="240" w:lineRule="auto"/>
        <w:rPr>
          <w:rFonts w:ascii="Courier" w:eastAsia="Times New Roman" w:hAnsi="Courier" w:cs="Courier"/>
          <w:sz w:val="24"/>
          <w:szCs w:val="24"/>
          <w:lang w:eastAsia="fr-CH"/>
        </w:rPr>
      </w:pPr>
    </w:p>
    <w:p w14:paraId="47DF6145" w14:textId="646428E1" w:rsidR="00466C80" w:rsidRPr="00466C80" w:rsidRDefault="00466C80" w:rsidP="00217226">
      <w:pPr>
        <w:tabs>
          <w:tab w:val="left" w:pos="10800"/>
        </w:tabs>
        <w:suppressAutoHyphens/>
        <w:spacing w:after="0" w:line="240" w:lineRule="auto"/>
        <w:rPr>
          <w:rFonts w:ascii="Courier" w:eastAsia="Times New Roman" w:hAnsi="Courier" w:cs="Courier"/>
          <w:sz w:val="28"/>
          <w:szCs w:val="28"/>
          <w:lang w:eastAsia="zh-CN"/>
        </w:rPr>
      </w:pPr>
      <w:r w:rsidRPr="00466C80">
        <w:rPr>
          <w:rFonts w:ascii="Courier" w:eastAsia="Times New Roman" w:hAnsi="Courier" w:cs="Courier"/>
          <w:sz w:val="24"/>
          <w:szCs w:val="24"/>
          <w:lang w:eastAsia="zh-CN"/>
        </w:rPr>
        <w:t>Comment as-tu procédé ?</w:t>
      </w:r>
    </w:p>
    <w:p w14:paraId="5FA37CE4" w14:textId="51B39DD8" w:rsidR="00466C80" w:rsidRDefault="00466C80" w:rsidP="00217226">
      <w:pPr>
        <w:tabs>
          <w:tab w:val="left" w:pos="10800"/>
        </w:tabs>
        <w:suppressAutoHyphens/>
        <w:spacing w:after="0" w:line="240" w:lineRule="auto"/>
        <w:rPr>
          <w:rFonts w:ascii="Courier" w:eastAsia="Times New Roman" w:hAnsi="Courier" w:cs="Courier"/>
          <w:sz w:val="28"/>
          <w:szCs w:val="28"/>
          <w:lang w:eastAsia="zh-CN"/>
        </w:rPr>
      </w:pPr>
    </w:p>
    <w:p w14:paraId="3CF47CD4" w14:textId="5DAD7E5C" w:rsidR="00217226" w:rsidRPr="00466C80" w:rsidRDefault="00217226" w:rsidP="00217226">
      <w:pPr>
        <w:tabs>
          <w:tab w:val="left" w:pos="10800"/>
        </w:tabs>
        <w:suppressAutoHyphens/>
        <w:spacing w:after="0" w:line="240" w:lineRule="auto"/>
        <w:rPr>
          <w:rFonts w:ascii="Courier" w:eastAsia="Times New Roman" w:hAnsi="Courier" w:cs="Courier"/>
          <w:sz w:val="28"/>
          <w:szCs w:val="28"/>
          <w:lang w:eastAsia="zh-CN"/>
        </w:rPr>
      </w:pPr>
    </w:p>
    <w:p w14:paraId="1DFB1517" w14:textId="5C2D487D" w:rsidR="00466C80" w:rsidRPr="00466C80" w:rsidRDefault="00466C80" w:rsidP="00217226">
      <w:pPr>
        <w:tabs>
          <w:tab w:val="left" w:pos="10800"/>
        </w:tabs>
        <w:suppressAutoHyphens/>
        <w:spacing w:after="0" w:line="240" w:lineRule="auto"/>
        <w:rPr>
          <w:rFonts w:ascii="Courier" w:eastAsia="Times New Roman" w:hAnsi="Courier" w:cs="Courier"/>
          <w:sz w:val="28"/>
          <w:szCs w:val="28"/>
          <w:lang w:eastAsia="zh-CN"/>
        </w:rPr>
      </w:pPr>
    </w:p>
    <w:p w14:paraId="4464DA2A" w14:textId="5042C976" w:rsidR="00466C80" w:rsidRPr="00466C80" w:rsidRDefault="00291F13" w:rsidP="00217226">
      <w:pPr>
        <w:tabs>
          <w:tab w:val="left" w:pos="10800"/>
        </w:tabs>
        <w:suppressAutoHyphens/>
        <w:spacing w:after="0" w:line="240" w:lineRule="auto"/>
        <w:rPr>
          <w:rFonts w:ascii="Courier" w:eastAsia="Courier" w:hAnsi="Courier" w:cs="Courier"/>
          <w:sz w:val="28"/>
          <w:szCs w:val="28"/>
          <w:lang w:eastAsia="zh-CN"/>
        </w:rPr>
      </w:pPr>
      <w:r>
        <w:rPr>
          <w:noProof/>
          <w:lang w:eastAsia="fr-CH"/>
        </w:rPr>
        <mc:AlternateContent>
          <mc:Choice Requires="wps">
            <w:drawing>
              <wp:anchor distT="45720" distB="45720" distL="114300" distR="114300" simplePos="0" relativeHeight="251685376" behindDoc="0" locked="0" layoutInCell="1" allowOverlap="1" wp14:anchorId="5F5313DF" wp14:editId="47D156FB">
                <wp:simplePos x="0" y="0"/>
                <wp:positionH relativeFrom="column">
                  <wp:posOffset>3256915</wp:posOffset>
                </wp:positionH>
                <wp:positionV relativeFrom="paragraph">
                  <wp:posOffset>32858</wp:posOffset>
                </wp:positionV>
                <wp:extent cx="2817495" cy="350520"/>
                <wp:effectExtent l="0" t="0" r="0" b="0"/>
                <wp:wrapNone/>
                <wp:docPr id="6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7495" cy="350520"/>
                        </a:xfrm>
                        <a:prstGeom prst="rect">
                          <a:avLst/>
                        </a:prstGeom>
                        <a:noFill/>
                        <a:ln w="9525">
                          <a:noFill/>
                          <a:miter lim="800000"/>
                          <a:headEnd/>
                          <a:tailEnd/>
                        </a:ln>
                      </wps:spPr>
                      <wps:txbx>
                        <w:txbxContent>
                          <w:p w14:paraId="137AF883" w14:textId="3E912688" w:rsidR="00451FC9" w:rsidRPr="00CD5261" w:rsidRDefault="00451FC9" w:rsidP="00CD5261">
                            <w:pPr>
                              <w:rPr>
                                <w:sz w:val="16"/>
                                <w:szCs w:val="16"/>
                              </w:rPr>
                            </w:pPr>
                            <w:r>
                              <w:rPr>
                                <w:sz w:val="16"/>
                                <w:szCs w:val="16"/>
                              </w:rPr>
                              <w:t xml:space="preserve">Source : </w:t>
                            </w:r>
                            <w:r>
                              <w:rPr>
                                <w:sz w:val="16"/>
                                <w:szCs w:val="16"/>
                              </w:rPr>
                              <w:br/>
                            </w:r>
                            <w:r w:rsidRPr="00CD5261">
                              <w:rPr>
                                <w:sz w:val="16"/>
                                <w:szCs w:val="16"/>
                              </w:rPr>
                              <w:t>http://www.prise2tete.fr/upload/7nyguita7-arton89-ba0ad.jpg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5313DF" id="_x0000_t202" coordsize="21600,21600" o:spt="202" path="m,l,21600r21600,l21600,xe">
                <v:stroke joinstyle="miter"/>
                <v:path gradientshapeok="t" o:connecttype="rect"/>
              </v:shapetype>
              <v:shape id="Zone de texte 2" o:spid="_x0000_s1026" type="#_x0000_t202" style="position:absolute;margin-left:256.45pt;margin-top:2.6pt;width:221.85pt;height:27.6pt;z-index:2516853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" filled="f" stroked="f">
                <v:textbox>
                  <w:txbxContent>
                    <w:p w14:paraId="137AF883" w14:textId="3E912688" w:rsidR="00451FC9" w:rsidRPr="00CD5261" w:rsidRDefault="00451FC9" w:rsidP="00CD5261">
                      <w:pPr>
                        <w:rPr>
                          <w:sz w:val="16"/>
                          <w:szCs w:val="16"/>
                        </w:rPr>
                      </w:pPr>
                      <w:r>
                        <w:rPr>
                          <w:sz w:val="16"/>
                          <w:szCs w:val="16"/>
                        </w:rPr>
                        <w:t xml:space="preserve">Source : </w:t>
                      </w:r>
                      <w:r>
                        <w:rPr>
                          <w:sz w:val="16"/>
                          <w:szCs w:val="16"/>
                        </w:rPr>
                        <w:br/>
                      </w:r>
                      <w:r w:rsidRPr="00CD5261">
                        <w:rPr>
                          <w:sz w:val="16"/>
                          <w:szCs w:val="16"/>
                        </w:rPr>
                        <w:t>http://www.prise2tete.fr/upload/7nyguita7-arton89-ba0ad.jpg</w:t>
                      </w:r>
                    </w:p>
                  </w:txbxContent>
                </v:textbox>
              </v:shape>
            </w:pict>
          </mc:Fallback>
        </mc:AlternateContent>
      </w:r>
      <w:r w:rsidR="00466C80" w:rsidRPr="00466C80">
        <w:rPr>
          <w:rFonts w:ascii="Courier" w:eastAsia="Times New Roman" w:hAnsi="Courier" w:cs="Courier"/>
          <w:sz w:val="20"/>
          <w:szCs w:val="20"/>
          <w:lang w:eastAsia="zh-CN"/>
        </w:rPr>
        <w:t xml:space="preserve">                            </w:t>
      </w:r>
      <w:r w:rsidR="00466C80">
        <w:rPr>
          <w:rFonts w:ascii="Courier" w:eastAsia="Times New Roman" w:hAnsi="Courier" w:cs="Courier"/>
          <w:sz w:val="20"/>
          <w:szCs w:val="20"/>
          <w:lang w:eastAsia="zh-CN"/>
        </w:rPr>
        <w:t xml:space="preserve">                       </w:t>
      </w:r>
      <w:r w:rsidR="00466C80" w:rsidRPr="00466C80">
        <w:rPr>
          <w:rFonts w:ascii="Courier" w:eastAsia="Times New Roman" w:hAnsi="Courier" w:cs="Courier"/>
          <w:sz w:val="16"/>
          <w:szCs w:val="16"/>
          <w:lang w:eastAsia="zh-CN"/>
        </w:rPr>
        <w:t>Je m’appelle D _ _ _ _ _ _ te</w:t>
      </w:r>
    </w:p>
    <w:p w14:paraId="6C1249AF" w14:textId="58057812" w:rsidR="00466C80" w:rsidRPr="00466C80" w:rsidRDefault="00466C80" w:rsidP="00217226">
      <w:pPr>
        <w:tabs>
          <w:tab w:val="left" w:pos="10800"/>
        </w:tabs>
        <w:suppressAutoHyphens/>
        <w:spacing w:after="0" w:line="240" w:lineRule="auto"/>
        <w:rPr>
          <w:rFonts w:ascii="Times New Roman" w:eastAsia="Times New Roman" w:hAnsi="Times New Roman" w:cs="Times New Roman"/>
          <w:sz w:val="24"/>
          <w:szCs w:val="20"/>
          <w:shd w:val="clear" w:color="auto" w:fill="000000"/>
          <w:lang w:eastAsia="zh-CN"/>
        </w:rPr>
      </w:pPr>
      <w:r w:rsidRPr="00466C80">
        <w:rPr>
          <w:rFonts w:ascii="Courier" w:eastAsia="Courier" w:hAnsi="Courier" w:cs="Courier"/>
          <w:sz w:val="28"/>
          <w:szCs w:val="28"/>
          <w:lang w:eastAsia="zh-CN"/>
        </w:rPr>
        <w:t xml:space="preserve"> </w:t>
      </w:r>
    </w:p>
    <w:p w14:paraId="14A1A2E8" w14:textId="2613B5CD" w:rsidR="00466C80" w:rsidRPr="00466C80" w:rsidRDefault="00466C80" w:rsidP="00466C80">
      <w:pPr>
        <w:tabs>
          <w:tab w:val="left" w:pos="10800"/>
        </w:tabs>
        <w:suppressAutoHyphens/>
        <w:spacing w:after="0" w:line="240" w:lineRule="auto"/>
        <w:rPr>
          <w:rFonts w:ascii="Times New Roman" w:eastAsia="Times New Roman" w:hAnsi="Times New Roman" w:cs="Times New Roman"/>
          <w:sz w:val="24"/>
          <w:szCs w:val="20"/>
          <w:shd w:val="clear" w:color="auto" w:fill="000000"/>
          <w:lang w:eastAsia="zh-CN"/>
        </w:rPr>
      </w:pPr>
    </w:p>
    <w:p w14:paraId="17F35A27" w14:textId="77777777" w:rsidR="00466C80" w:rsidRPr="00466C80" w:rsidRDefault="00466C80" w:rsidP="00217226">
      <w:pPr>
        <w:keepNext/>
        <w:numPr>
          <w:ilvl w:val="5"/>
          <w:numId w:val="0"/>
        </w:numPr>
        <w:pBdr>
          <w:top w:val="single" w:sz="4" w:space="1" w:color="auto"/>
        </w:pBdr>
        <w:tabs>
          <w:tab w:val="num" w:pos="1152"/>
          <w:tab w:val="left" w:pos="10800"/>
        </w:tabs>
        <w:suppressAutoHyphens/>
        <w:spacing w:after="0" w:line="240" w:lineRule="auto"/>
        <w:ind w:left="1152" w:hanging="1152"/>
        <w:outlineLvl w:val="5"/>
        <w:rPr>
          <w:rFonts w:ascii="Courier" w:eastAsia="Times New Roman" w:hAnsi="Courier" w:cs="Courier"/>
          <w:b/>
          <w:bCs/>
          <w:color w:val="FFFFFF"/>
          <w:sz w:val="28"/>
          <w:szCs w:val="28"/>
          <w:lang w:eastAsia="zh-CN"/>
        </w:rPr>
      </w:pPr>
      <w:r w:rsidRPr="00466C80">
        <w:rPr>
          <w:rFonts w:ascii="Arial" w:eastAsia="Times New Roman" w:hAnsi="Arial" w:cs="Arial"/>
          <w:b/>
          <w:bCs/>
          <w:color w:val="FFFFFF"/>
          <w:sz w:val="28"/>
          <w:szCs w:val="28"/>
          <w:shd w:val="clear" w:color="auto" w:fill="C0C0C0"/>
          <w:lang w:eastAsia="zh-CN"/>
        </w:rPr>
        <w:t>REPONSE DE : MAINTENANT ESSAIE</w:t>
      </w:r>
    </w:p>
    <w:p w14:paraId="6DD642A9" w14:textId="77777777" w:rsidR="00466C80" w:rsidRPr="00466C80" w:rsidRDefault="00466C80" w:rsidP="00466C80">
      <w:pPr>
        <w:suppressAutoHyphens/>
        <w:spacing w:after="0" w:line="240" w:lineRule="auto"/>
        <w:rPr>
          <w:rFonts w:ascii="Courier" w:eastAsia="Times New Roman" w:hAnsi="Courier" w:cs="Courier"/>
          <w:sz w:val="28"/>
          <w:szCs w:val="20"/>
          <w:lang w:eastAsia="zh-CN"/>
        </w:rPr>
      </w:pPr>
    </w:p>
    <w:p w14:paraId="4FC84BF3" w14:textId="77777777" w:rsidR="00466C80" w:rsidRPr="00466C80" w:rsidRDefault="00466C80" w:rsidP="00466C80">
      <w:pPr>
        <w:numPr>
          <w:ilvl w:val="0"/>
          <w:numId w:val="3"/>
        </w:numPr>
        <w:suppressAutoHyphens/>
        <w:spacing w:after="0" w:line="240" w:lineRule="auto"/>
        <w:ind w:left="426" w:hanging="426"/>
        <w:rPr>
          <w:rFonts w:ascii="Courier" w:eastAsia="Courier" w:hAnsi="Courier" w:cs="Courier"/>
          <w:sz w:val="24"/>
          <w:szCs w:val="20"/>
          <w:lang w:eastAsia="zh-CN"/>
        </w:rPr>
      </w:pPr>
      <w:r w:rsidRPr="00466C80">
        <w:rPr>
          <w:rFonts w:ascii="Courier" w:eastAsia="Times New Roman" w:hAnsi="Courier" w:cs="Courier"/>
          <w:sz w:val="20"/>
          <w:szCs w:val="20"/>
          <w:lang w:eastAsia="zh-CN"/>
        </w:rPr>
        <w:t>64 reste 0      2. 152 reste 0      3. 30 reste 15</w:t>
      </w:r>
      <w:r w:rsidRPr="00466C80">
        <w:rPr>
          <w:rFonts w:ascii="Courier" w:eastAsia="Times New Roman" w:hAnsi="Courier" w:cs="Courier"/>
          <w:sz w:val="24"/>
          <w:szCs w:val="20"/>
          <w:lang w:eastAsia="zh-CN"/>
        </w:rPr>
        <w:t xml:space="preserve">    </w:t>
      </w:r>
    </w:p>
    <w:p w14:paraId="43803547" w14:textId="116CE6BC" w:rsidR="00466C80" w:rsidRPr="00466C80" w:rsidRDefault="00466C80" w:rsidP="00217226">
      <w:pPr>
        <w:suppressAutoHyphens/>
        <w:spacing w:after="0" w:line="240" w:lineRule="auto"/>
        <w:ind w:left="720"/>
        <w:rPr>
          <w:rFonts w:ascii="Arial" w:eastAsia="Times New Roman" w:hAnsi="Arial" w:cs="Arial"/>
          <w:sz w:val="16"/>
          <w:szCs w:val="18"/>
          <w:lang w:eastAsia="zh-CN"/>
        </w:rPr>
      </w:pPr>
      <w:r w:rsidRPr="00466C80">
        <w:rPr>
          <w:rFonts w:ascii="Courier" w:eastAsia="Courier" w:hAnsi="Courier" w:cs="Courier"/>
          <w:sz w:val="24"/>
          <w:szCs w:val="20"/>
          <w:lang w:eastAsia="zh-CN"/>
        </w:rPr>
        <w:t xml:space="preserve">     </w:t>
      </w:r>
    </w:p>
    <w:p w14:paraId="2888CD05" w14:textId="77777777" w:rsidR="00466C80" w:rsidRPr="00466C80" w:rsidRDefault="00466C80" w:rsidP="00217226">
      <w:pPr>
        <w:keepNext/>
        <w:numPr>
          <w:ilvl w:val="3"/>
          <w:numId w:val="0"/>
        </w:numPr>
        <w:pBdr>
          <w:top w:val="single" w:sz="4" w:space="1" w:color="auto"/>
        </w:pBdr>
        <w:tabs>
          <w:tab w:val="num" w:pos="864"/>
        </w:tabs>
        <w:suppressAutoHyphens/>
        <w:spacing w:after="0" w:line="240" w:lineRule="auto"/>
        <w:ind w:left="864" w:hanging="864"/>
        <w:outlineLvl w:val="3"/>
        <w:rPr>
          <w:rFonts w:ascii="Courier" w:eastAsia="Times New Roman" w:hAnsi="Courier" w:cs="Courier"/>
          <w:b/>
          <w:bCs/>
          <w:sz w:val="24"/>
          <w:szCs w:val="24"/>
          <w:lang w:eastAsia="zh-CN"/>
        </w:rPr>
      </w:pPr>
      <w:r w:rsidRPr="00466C80">
        <w:rPr>
          <w:rFonts w:ascii="Arial" w:eastAsia="Times New Roman" w:hAnsi="Arial" w:cs="Arial"/>
          <w:b/>
          <w:bCs/>
          <w:color w:val="FFFFFF"/>
          <w:sz w:val="28"/>
          <w:szCs w:val="28"/>
          <w:shd w:val="clear" w:color="auto" w:fill="C0C0C0"/>
          <w:lang w:eastAsia="zh-CN"/>
        </w:rPr>
        <w:t>COMMUNICATION PARENTS-ECOLE</w:t>
      </w:r>
    </w:p>
    <w:p w14:paraId="232E05B2" w14:textId="77777777" w:rsidR="00466C80" w:rsidRPr="00466C80" w:rsidRDefault="00466C80" w:rsidP="00466C80">
      <w:pPr>
        <w:tabs>
          <w:tab w:val="left" w:pos="1980"/>
        </w:tabs>
        <w:suppressAutoHyphens/>
        <w:spacing w:after="0" w:line="240" w:lineRule="auto"/>
        <w:rPr>
          <w:rFonts w:ascii="Courier" w:eastAsia="Times New Roman" w:hAnsi="Courier" w:cs="Courier"/>
          <w:b/>
          <w:bCs/>
          <w:sz w:val="24"/>
          <w:szCs w:val="20"/>
          <w:lang w:eastAsia="zh-CN"/>
        </w:rPr>
      </w:pPr>
      <w:r w:rsidRPr="00466C80">
        <w:rPr>
          <w:rFonts w:ascii="Courier" w:eastAsia="Times New Roman" w:hAnsi="Courier" w:cs="Courier"/>
          <w:b/>
          <w:bCs/>
          <w:sz w:val="24"/>
          <w:szCs w:val="20"/>
          <w:lang w:eastAsia="zh-CN"/>
        </w:rPr>
        <w:t>Cher Parent:</w:t>
      </w:r>
    </w:p>
    <w:p w14:paraId="379D3F14" w14:textId="77777777" w:rsidR="00466C80" w:rsidRPr="00466C80" w:rsidRDefault="00466C80" w:rsidP="00466C80">
      <w:pPr>
        <w:tabs>
          <w:tab w:val="left" w:pos="1980"/>
        </w:tabs>
        <w:suppressAutoHyphens/>
        <w:spacing w:after="0" w:line="240" w:lineRule="auto"/>
        <w:rPr>
          <w:rFonts w:ascii="Courier" w:eastAsia="Times New Roman" w:hAnsi="Courier" w:cs="Courier"/>
          <w:sz w:val="16"/>
          <w:szCs w:val="16"/>
          <w:lang w:eastAsia="zh-CN"/>
        </w:rPr>
      </w:pPr>
      <w:r w:rsidRPr="00466C80">
        <w:rPr>
          <w:rFonts w:ascii="Courier" w:eastAsia="Times New Roman" w:hAnsi="Courier" w:cs="Courier"/>
          <w:b/>
          <w:bCs/>
          <w:sz w:val="24"/>
          <w:szCs w:val="20"/>
          <w:lang w:eastAsia="zh-CN"/>
        </w:rPr>
        <w:t>Faites-moi part de votre réaction par rapport au travail de votre enfant durant cette activité.</w:t>
      </w:r>
    </w:p>
    <w:p w14:paraId="2689ABB2" w14:textId="77777777" w:rsidR="00466C80" w:rsidRPr="00466C80" w:rsidRDefault="00466C80" w:rsidP="00466C80">
      <w:pPr>
        <w:suppressAutoHyphens/>
        <w:spacing w:after="0" w:line="240" w:lineRule="auto"/>
        <w:rPr>
          <w:rFonts w:ascii="Courier" w:eastAsia="Times New Roman" w:hAnsi="Courier" w:cs="Courier"/>
          <w:sz w:val="16"/>
          <w:szCs w:val="16"/>
          <w:lang w:eastAsia="zh-CN"/>
        </w:rPr>
      </w:pPr>
    </w:p>
    <w:p w14:paraId="0A8CA5CE" w14:textId="77777777" w:rsidR="00466C80" w:rsidRPr="00466C80" w:rsidRDefault="00466C80" w:rsidP="00466C80">
      <w:pPr>
        <w:suppressAutoHyphens/>
        <w:spacing w:after="0" w:line="240" w:lineRule="auto"/>
        <w:rPr>
          <w:rFonts w:ascii="Courier" w:eastAsia="Times New Roman" w:hAnsi="Courier" w:cs="Courier"/>
          <w:lang w:eastAsia="zh-CN"/>
        </w:rPr>
      </w:pPr>
      <w:r w:rsidRPr="00466C80">
        <w:rPr>
          <w:rFonts w:ascii="Courier" w:eastAsia="Times New Roman" w:hAnsi="Courier" w:cs="Courier"/>
          <w:sz w:val="24"/>
          <w:szCs w:val="20"/>
          <w:lang w:eastAsia="zh-CN"/>
        </w:rPr>
        <w:t>___</w:t>
      </w:r>
      <w:r w:rsidRPr="00466C80">
        <w:rPr>
          <w:rFonts w:ascii="Courier" w:eastAsia="Times New Roman" w:hAnsi="Courier" w:cs="Courier"/>
          <w:lang w:eastAsia="zh-CN"/>
        </w:rPr>
        <w:t>1.  O.K. Mon enfant semble comprendre ce qu'il fait.</w:t>
      </w:r>
      <w:r w:rsidRPr="00466C80">
        <w:rPr>
          <w:rFonts w:ascii="Courier" w:eastAsia="Times New Roman" w:hAnsi="Courier" w:cs="Courier"/>
          <w:lang w:eastAsia="zh-CN"/>
        </w:rPr>
        <w:br/>
      </w:r>
    </w:p>
    <w:p w14:paraId="50C19704" w14:textId="77777777" w:rsidR="00466C80" w:rsidRPr="00466C80" w:rsidRDefault="00466C80" w:rsidP="00466C80">
      <w:pPr>
        <w:suppressAutoHyphens/>
        <w:spacing w:after="0" w:line="240" w:lineRule="auto"/>
        <w:ind w:left="900" w:hanging="900"/>
        <w:rPr>
          <w:rFonts w:ascii="Courier" w:eastAsia="Times New Roman" w:hAnsi="Courier" w:cs="Courier"/>
          <w:lang w:eastAsia="zh-CN"/>
        </w:rPr>
      </w:pPr>
      <w:r w:rsidRPr="00466C80">
        <w:rPr>
          <w:rFonts w:ascii="Courier" w:eastAsia="Times New Roman" w:hAnsi="Courier" w:cs="Courier"/>
          <w:lang w:eastAsia="zh-CN"/>
        </w:rPr>
        <w:t>___2.  A contrôler. Mon enfant a besoin d'aide, mais semble comprendre.</w:t>
      </w:r>
    </w:p>
    <w:p w14:paraId="2DCB63B9" w14:textId="77777777" w:rsidR="00466C80" w:rsidRPr="00466C80" w:rsidRDefault="00466C80" w:rsidP="00466C80">
      <w:pPr>
        <w:tabs>
          <w:tab w:val="left" w:pos="1080"/>
        </w:tabs>
        <w:suppressAutoHyphens/>
        <w:spacing w:after="0" w:line="240" w:lineRule="auto"/>
        <w:rPr>
          <w:rFonts w:ascii="Courier" w:eastAsia="Times New Roman" w:hAnsi="Courier" w:cs="Courier"/>
          <w:lang w:eastAsia="zh-CN"/>
        </w:rPr>
      </w:pPr>
    </w:p>
    <w:p w14:paraId="6EBD7FEE" w14:textId="77777777" w:rsidR="00466C80" w:rsidRPr="00466C80" w:rsidRDefault="00466C80" w:rsidP="00114E2F">
      <w:pPr>
        <w:suppressAutoHyphens/>
        <w:spacing w:after="0" w:line="240" w:lineRule="auto"/>
        <w:ind w:left="851" w:hanging="851"/>
        <w:rPr>
          <w:rFonts w:ascii="Courier" w:eastAsia="Times New Roman" w:hAnsi="Courier" w:cs="Courier"/>
          <w:lang w:eastAsia="zh-CN"/>
        </w:rPr>
      </w:pPr>
      <w:r w:rsidRPr="00466C80">
        <w:rPr>
          <w:rFonts w:ascii="Courier" w:eastAsia="Times New Roman" w:hAnsi="Courier" w:cs="Courier"/>
          <w:lang w:eastAsia="zh-CN"/>
        </w:rPr>
        <w:t>___3.  A l'aide, mon enfant a besoin de plus d'explications sur ce thème.</w:t>
      </w:r>
    </w:p>
    <w:p w14:paraId="76E1B17D" w14:textId="77777777" w:rsidR="00466C80" w:rsidRPr="00466C80" w:rsidRDefault="00466C80" w:rsidP="00466C80">
      <w:pPr>
        <w:suppressAutoHyphens/>
        <w:spacing w:after="0" w:line="240" w:lineRule="auto"/>
        <w:rPr>
          <w:rFonts w:ascii="Courier" w:eastAsia="Times New Roman" w:hAnsi="Courier" w:cs="Courier"/>
          <w:lang w:eastAsia="zh-CN"/>
        </w:rPr>
      </w:pPr>
    </w:p>
    <w:p w14:paraId="4B62F521" w14:textId="77777777" w:rsidR="00051EA5" w:rsidRPr="00051EA5" w:rsidRDefault="00465FC7" w:rsidP="00466C80">
      <w:pPr>
        <w:suppressAutoHyphens/>
        <w:spacing w:after="0" w:line="240" w:lineRule="auto"/>
        <w:rPr>
          <w:rFonts w:ascii="Courier" w:eastAsia="Times New Roman" w:hAnsi="Courier" w:cs="Courier"/>
          <w:lang w:eastAsia="zh-CN"/>
        </w:rPr>
      </w:pPr>
      <w:r>
        <w:rPr>
          <w:rFonts w:ascii="Courier" w:eastAsia="Times New Roman" w:hAnsi="Courier" w:cs="Courier"/>
          <w:lang w:eastAsia="zh-CN"/>
        </w:rPr>
        <w:t>___4.  Autres c</w:t>
      </w:r>
      <w:r w:rsidR="00466C80" w:rsidRPr="00466C80">
        <w:rPr>
          <w:rFonts w:ascii="Courier" w:eastAsia="Times New Roman" w:hAnsi="Courier" w:cs="Courier"/>
          <w:lang w:eastAsia="zh-CN"/>
        </w:rPr>
        <w:t>ommentaires</w:t>
      </w:r>
      <w:r w:rsidR="00051EA5">
        <w:rPr>
          <w:rFonts w:ascii="Courier" w:eastAsia="Times New Roman" w:hAnsi="Courier" w:cs="Courier"/>
          <w:lang w:eastAsia="zh-CN"/>
        </w:rPr>
        <w:t> :</w:t>
      </w:r>
    </w:p>
    <w:p w14:paraId="2E62E268" w14:textId="77777777" w:rsidR="00466C80" w:rsidRPr="00466C80" w:rsidRDefault="00466C80" w:rsidP="00466C80">
      <w:pPr>
        <w:suppressAutoHyphens/>
        <w:spacing w:after="0" w:line="240" w:lineRule="auto"/>
        <w:rPr>
          <w:rFonts w:ascii="Courier" w:eastAsia="Times New Roman" w:hAnsi="Courier" w:cs="Courier"/>
          <w:sz w:val="20"/>
          <w:szCs w:val="20"/>
          <w:lang w:eastAsia="zh-CN"/>
        </w:rPr>
      </w:pPr>
    </w:p>
    <w:p w14:paraId="22948D72" w14:textId="77777777" w:rsidR="00024051" w:rsidRDefault="00024051" w:rsidP="00024051">
      <w:pPr>
        <w:pStyle w:val="Style1"/>
      </w:pPr>
    </w:p>
    <w:p w14:paraId="380303D7" w14:textId="77777777" w:rsidR="00024051" w:rsidRDefault="00024051" w:rsidP="00024051">
      <w:pPr>
        <w:pStyle w:val="Style1"/>
      </w:pPr>
    </w:p>
    <w:p w14:paraId="66B71623" w14:textId="77777777" w:rsidR="00024051" w:rsidRDefault="00024051" w:rsidP="00024051">
      <w:pPr>
        <w:pStyle w:val="Style1"/>
      </w:pPr>
    </w:p>
    <w:p w14:paraId="715A60F2" w14:textId="77777777" w:rsidR="00217226" w:rsidRDefault="00217226" w:rsidP="00024051">
      <w:pPr>
        <w:pStyle w:val="Style1"/>
      </w:pPr>
    </w:p>
    <w:p w14:paraId="33461249" w14:textId="77777777" w:rsidR="00217226" w:rsidRDefault="00217226" w:rsidP="00024051">
      <w:pPr>
        <w:pStyle w:val="Style1"/>
      </w:pPr>
    </w:p>
    <w:p w14:paraId="18D91E0D" w14:textId="77777777" w:rsidR="00024051" w:rsidRDefault="00024051" w:rsidP="00466C80">
      <w:pPr>
        <w:suppressAutoHyphens/>
        <w:spacing w:after="0" w:line="240" w:lineRule="auto"/>
        <w:rPr>
          <w:rFonts w:ascii="Courier" w:eastAsia="Times New Roman" w:hAnsi="Courier" w:cs="Courier"/>
          <w:sz w:val="24"/>
          <w:szCs w:val="20"/>
          <w:lang w:eastAsia="zh-CN"/>
        </w:rPr>
      </w:pPr>
    </w:p>
    <w:p w14:paraId="5C628A53" w14:textId="77777777" w:rsidR="00B540F0" w:rsidRDefault="00B540F0" w:rsidP="001669FC">
      <w:pPr>
        <w:suppressAutoHyphens/>
        <w:spacing w:after="0" w:line="240" w:lineRule="auto"/>
        <w:rPr>
          <w:rFonts w:ascii="Courier" w:eastAsia="Times New Roman" w:hAnsi="Courier" w:cs="Courier"/>
          <w:sz w:val="24"/>
          <w:szCs w:val="20"/>
          <w:lang w:eastAsia="zh-CN"/>
        </w:rPr>
      </w:pPr>
    </w:p>
    <w:p w14:paraId="4B61756F" w14:textId="77777777" w:rsidR="001669FC" w:rsidRDefault="001669FC" w:rsidP="001669FC">
      <w:pPr>
        <w:suppressAutoHyphens/>
        <w:spacing w:after="0" w:line="240" w:lineRule="auto"/>
        <w:rPr>
          <w:rFonts w:ascii="Courier" w:eastAsia="Times New Roman" w:hAnsi="Courier" w:cs="Courier"/>
          <w:sz w:val="24"/>
          <w:szCs w:val="20"/>
          <w:lang w:eastAsia="zh-CN"/>
        </w:rPr>
      </w:pPr>
      <w:r>
        <w:rPr>
          <w:rFonts w:ascii="Courier" w:eastAsia="Times New Roman" w:hAnsi="Courier" w:cs="Courier"/>
          <w:sz w:val="24"/>
          <w:szCs w:val="20"/>
          <w:lang w:eastAsia="zh-CN"/>
        </w:rPr>
        <w:t>Signature du parent:</w:t>
      </w:r>
      <w:r w:rsidR="00B540F0">
        <w:rPr>
          <w:rFonts w:ascii="Courier" w:eastAsia="Times New Roman" w:hAnsi="Courier" w:cs="Courier"/>
          <w:sz w:val="24"/>
          <w:szCs w:val="20"/>
          <w:lang w:eastAsia="zh-CN"/>
        </w:rPr>
        <w:t>_________________________</w:t>
      </w:r>
    </w:p>
    <w:p w14:paraId="74E2F0A6" w14:textId="77777777" w:rsidR="00B540F0" w:rsidRPr="00466C80" w:rsidRDefault="00B540F0" w:rsidP="001669FC">
      <w:pPr>
        <w:suppressAutoHyphens/>
        <w:spacing w:after="0" w:line="240" w:lineRule="auto"/>
        <w:rPr>
          <w:rFonts w:ascii="Courier" w:eastAsia="Times New Roman" w:hAnsi="Courier" w:cs="Courier"/>
          <w:sz w:val="24"/>
          <w:szCs w:val="20"/>
          <w:lang w:eastAsia="zh-CN"/>
        </w:rPr>
      </w:pPr>
    </w:p>
    <w:p w14:paraId="4136FB87" w14:textId="77777777" w:rsidR="00466C80" w:rsidRPr="00466C80" w:rsidRDefault="00466C80" w:rsidP="00466C80">
      <w:pPr>
        <w:suppressAutoHyphens/>
        <w:spacing w:after="0" w:line="240" w:lineRule="auto"/>
        <w:rPr>
          <w:rFonts w:ascii="Courier" w:eastAsia="Times New Roman" w:hAnsi="Courier" w:cs="Arial"/>
          <w:sz w:val="16"/>
          <w:szCs w:val="14"/>
          <w:lang w:eastAsia="zh-CN"/>
        </w:rPr>
      </w:pPr>
    </w:p>
    <w:p w14:paraId="17679739" w14:textId="77777777" w:rsidR="00124F13" w:rsidRDefault="00466C80" w:rsidP="00335F7E">
      <w:pPr>
        <w:suppressAutoHyphens/>
        <w:spacing w:after="0" w:line="240" w:lineRule="auto"/>
        <w:rPr>
          <w:rFonts w:ascii="Courier" w:eastAsia="Times New Roman" w:hAnsi="Courier" w:cs="Arial"/>
          <w:sz w:val="16"/>
          <w:szCs w:val="14"/>
          <w:lang w:val="en-US" w:eastAsia="zh-CN"/>
        </w:rPr>
      </w:pPr>
      <w:r w:rsidRPr="003D5188">
        <w:rPr>
          <w:rFonts w:ascii="Courier" w:eastAsia="Times New Roman" w:hAnsi="Courier" w:cs="Arial"/>
          <w:sz w:val="16"/>
          <w:szCs w:val="14"/>
          <w:lang w:val="en-US" w:eastAsia="zh-CN"/>
        </w:rPr>
        <w:t xml:space="preserve">Inspiré de  2001 Teachers Involve Parents in Schoolwork </w:t>
      </w:r>
      <w:r w:rsidRPr="00466C80">
        <w:rPr>
          <w:rFonts w:ascii="Courier" w:eastAsia="Times New Roman" w:hAnsi="Courier" w:cs="Arial"/>
          <w:sz w:val="16"/>
          <w:szCs w:val="14"/>
          <w:lang w:val="en-US" w:eastAsia="zh-CN"/>
        </w:rPr>
        <w:t>(TIPS) Interactive Homework for the Elementary Grades. J. Epstein, F. Van Voorhis, &amp; K. Salinas. Center on School, Family, and Community Partnerships, Johns Hopkins University.</w:t>
      </w:r>
    </w:p>
    <w:p w14:paraId="1BCA5D84" w14:textId="77777777" w:rsidR="00124F13" w:rsidRDefault="00124F13">
      <w:pPr>
        <w:rPr>
          <w:rFonts w:ascii="Courier" w:eastAsia="Times New Roman" w:hAnsi="Courier" w:cs="Arial"/>
          <w:sz w:val="16"/>
          <w:szCs w:val="14"/>
          <w:lang w:val="en-US" w:eastAsia="zh-CN"/>
        </w:rPr>
      </w:pPr>
      <w:r>
        <w:rPr>
          <w:rFonts w:ascii="Courier" w:eastAsia="Times New Roman" w:hAnsi="Courier" w:cs="Arial"/>
          <w:sz w:val="16"/>
          <w:szCs w:val="14"/>
          <w:lang w:val="en-US" w:eastAsia="zh-CN"/>
        </w:rPr>
        <w:br w:type="page"/>
      </w:r>
    </w:p>
    <w:p w14:paraId="5DD1BBBC" w14:textId="77777777" w:rsidR="00124F13" w:rsidRDefault="00124F13" w:rsidP="00124F13">
      <w:pPr>
        <w:pStyle w:val="StyleNotes"/>
      </w:pPr>
      <w:bookmarkStart w:id="31" w:name="_Toc321576640"/>
      <w:bookmarkStart w:id="32" w:name="_Toc449124794"/>
      <w:r w:rsidRPr="00124F13">
        <w:lastRenderedPageBreak/>
        <w:t>Notes</w:t>
      </w:r>
      <w:r>
        <w:t> :</w:t>
      </w:r>
      <w:bookmarkEnd w:id="31"/>
      <w:bookmarkEnd w:id="32"/>
    </w:p>
    <w:p w14:paraId="17867B25" w14:textId="77777777" w:rsidR="00124F13" w:rsidRDefault="00124F13">
      <w:pPr>
        <w:rPr>
          <w:rFonts w:ascii="Courier" w:eastAsia="Times New Roman" w:hAnsi="Courier" w:cs="Courier"/>
          <w:b/>
          <w:bCs/>
          <w:sz w:val="28"/>
          <w:szCs w:val="28"/>
          <w:lang w:eastAsia="zh-CN"/>
        </w:rPr>
      </w:pPr>
      <w:r>
        <w:br w:type="page"/>
      </w:r>
    </w:p>
    <w:p w14:paraId="755C412F" w14:textId="1D2F018D" w:rsidR="007D485A" w:rsidRPr="00973DE9" w:rsidRDefault="00124F13" w:rsidP="00124F13">
      <w:pPr>
        <w:pStyle w:val="StyleNotes"/>
        <w:rPr>
          <w:rFonts w:cs="Arial"/>
          <w:sz w:val="16"/>
          <w:szCs w:val="14"/>
        </w:rPr>
      </w:pPr>
      <w:bookmarkStart w:id="33" w:name="_Toc321576641"/>
      <w:bookmarkStart w:id="34" w:name="_Toc449124795"/>
      <w:r w:rsidRPr="00124F13">
        <w:lastRenderedPageBreak/>
        <w:t>Notes</w:t>
      </w:r>
      <w:r>
        <w:t> :</w:t>
      </w:r>
      <w:bookmarkEnd w:id="33"/>
      <w:bookmarkEnd w:id="34"/>
      <w:r w:rsidR="007D485A" w:rsidRPr="00973DE9">
        <w:rPr>
          <w:rFonts w:cs="Arial"/>
          <w:sz w:val="16"/>
          <w:szCs w:val="14"/>
        </w:rPr>
        <w:br w:type="page"/>
      </w:r>
    </w:p>
    <w:p w14:paraId="6F3D8B6D" w14:textId="77777777" w:rsidR="007D485A" w:rsidRPr="007D485A" w:rsidRDefault="007D485A" w:rsidP="007D485A">
      <w:pPr>
        <w:keepNext/>
        <w:numPr>
          <w:ilvl w:val="6"/>
          <w:numId w:val="0"/>
        </w:numPr>
        <w:tabs>
          <w:tab w:val="num" w:pos="0"/>
        </w:tabs>
        <w:suppressAutoHyphens/>
        <w:spacing w:after="0" w:line="240" w:lineRule="auto"/>
        <w:ind w:left="1296" w:hanging="1296"/>
        <w:outlineLvl w:val="6"/>
        <w:rPr>
          <w:rFonts w:ascii="Courier" w:eastAsia="Times New Roman" w:hAnsi="Courier" w:cs="Courier"/>
          <w:sz w:val="12"/>
          <w:szCs w:val="28"/>
          <w:lang w:eastAsia="zh-CN"/>
        </w:rPr>
      </w:pPr>
      <w:r>
        <w:rPr>
          <w:rFonts w:ascii="Courier" w:eastAsia="Times New Roman" w:hAnsi="Courier" w:cs="Courier"/>
          <w:sz w:val="28"/>
          <w:szCs w:val="28"/>
          <w:lang w:eastAsia="zh-CN"/>
        </w:rPr>
        <w:lastRenderedPageBreak/>
        <w:t>Prénom __________________</w:t>
      </w:r>
      <w:r w:rsidRPr="007D485A">
        <w:rPr>
          <w:rFonts w:ascii="Courier" w:eastAsia="Times New Roman" w:hAnsi="Courier" w:cs="Courier"/>
          <w:sz w:val="28"/>
          <w:szCs w:val="28"/>
          <w:lang w:eastAsia="zh-CN"/>
        </w:rPr>
        <w:t>______  Date ___________</w:t>
      </w:r>
      <w:r w:rsidRPr="007D485A">
        <w:rPr>
          <w:rFonts w:ascii="Courier" w:eastAsia="Times New Roman" w:hAnsi="Courier" w:cs="Courier"/>
          <w:sz w:val="28"/>
          <w:szCs w:val="28"/>
          <w:lang w:eastAsia="zh-CN"/>
        </w:rPr>
        <w:br/>
      </w:r>
    </w:p>
    <w:p w14:paraId="271ACF68" w14:textId="77777777" w:rsidR="007D485A" w:rsidRPr="007D485A" w:rsidRDefault="007D485A" w:rsidP="007D485A">
      <w:pPr>
        <w:suppressAutoHyphens/>
        <w:spacing w:after="0" w:line="240" w:lineRule="auto"/>
        <w:rPr>
          <w:rFonts w:ascii="Courier" w:eastAsia="Times New Roman" w:hAnsi="Courier" w:cs="Courier"/>
          <w:sz w:val="12"/>
          <w:szCs w:val="28"/>
          <w:lang w:eastAsia="zh-CN"/>
        </w:rPr>
      </w:pPr>
    </w:p>
    <w:p w14:paraId="4A939788" w14:textId="471EE3C6" w:rsidR="007D485A" w:rsidRPr="007D485A" w:rsidRDefault="00944904" w:rsidP="007D485A">
      <w:pPr>
        <w:pStyle w:val="Titre3"/>
        <w:rPr>
          <w:rFonts w:ascii="Arial" w:eastAsia="Times New Roman" w:hAnsi="Arial" w:cs="Arial"/>
          <w:b/>
          <w:bCs/>
          <w:sz w:val="32"/>
          <w:szCs w:val="32"/>
          <w:lang w:eastAsia="zh-CN"/>
        </w:rPr>
      </w:pPr>
      <w:bookmarkStart w:id="35" w:name="_Toc449124796"/>
      <w:r w:rsidRPr="007D485A">
        <w:rPr>
          <w:rFonts w:ascii="Times New Roman" w:eastAsia="Times New Roman" w:hAnsi="Times New Roman" w:cs="Times New Roman"/>
          <w:noProof/>
          <w:szCs w:val="20"/>
          <w:lang w:eastAsia="fr-CH"/>
        </w:rPr>
        <mc:AlternateContent>
          <mc:Choice Requires="wps">
            <w:drawing>
              <wp:anchor distT="0" distB="0" distL="114300" distR="114300" simplePos="0" relativeHeight="251554304" behindDoc="1" locked="0" layoutInCell="1" allowOverlap="1" wp14:anchorId="69AB788D" wp14:editId="23B5EBB6">
                <wp:simplePos x="0" y="0"/>
                <wp:positionH relativeFrom="margin">
                  <wp:posOffset>-104775</wp:posOffset>
                </wp:positionH>
                <wp:positionV relativeFrom="paragraph">
                  <wp:posOffset>252730</wp:posOffset>
                </wp:positionV>
                <wp:extent cx="5814695" cy="1339215"/>
                <wp:effectExtent l="0" t="0" r="14605" b="1333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695" cy="1339215"/>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7A5F9E3" id="Rectangle 2" o:spid="_x0000_s1026" style="position:absolute;margin-left:-8.25pt;margin-top:19.9pt;width:457.85pt;height:105.45pt;z-index:-251762176;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" filled="f" strokeweight=".62mm">
                <v:stroke dashstyle="1 1" endcap="round"/>
                <w10:wrap anchorx="margin"/>
              </v:rect>
            </w:pict>
          </mc:Fallback>
        </mc:AlternateContent>
      </w:r>
      <w:r w:rsidR="007D485A">
        <w:rPr>
          <w:rFonts w:eastAsia="Times New Roman"/>
          <w:lang w:eastAsia="zh-CN"/>
        </w:rPr>
        <w:t xml:space="preserve">2 </w:t>
      </w:r>
      <w:r w:rsidR="007D485A" w:rsidRPr="007D485A">
        <w:rPr>
          <w:rFonts w:eastAsia="Times New Roman"/>
          <w:lang w:eastAsia="zh-CN"/>
        </w:rPr>
        <w:t>PUISSANCES</w:t>
      </w:r>
      <w:bookmarkEnd w:id="35"/>
    </w:p>
    <w:p w14:paraId="1B291294" w14:textId="77777777" w:rsidR="007D485A" w:rsidRPr="007D485A" w:rsidRDefault="007D485A" w:rsidP="007D485A">
      <w:pPr>
        <w:suppressAutoHyphens/>
        <w:spacing w:after="0" w:line="240" w:lineRule="auto"/>
        <w:rPr>
          <w:rFonts w:ascii="Times New Roman" w:eastAsia="Times New Roman" w:hAnsi="Times New Roman" w:cs="Times New Roman"/>
          <w:sz w:val="12"/>
          <w:szCs w:val="20"/>
          <w:lang w:eastAsia="zh-CN"/>
        </w:rPr>
      </w:pPr>
    </w:p>
    <w:p w14:paraId="11BA66E6" w14:textId="77777777" w:rsidR="007D485A" w:rsidRPr="007D485A" w:rsidRDefault="007D485A" w:rsidP="00944904">
      <w:pPr>
        <w:suppressAutoHyphens/>
        <w:spacing w:after="0" w:line="240" w:lineRule="auto"/>
        <w:rPr>
          <w:rFonts w:ascii="Courier" w:eastAsia="Times New Roman" w:hAnsi="Courier" w:cs="Courier"/>
          <w:sz w:val="20"/>
          <w:szCs w:val="20"/>
          <w:lang w:eastAsia="zh-CN"/>
        </w:rPr>
      </w:pPr>
      <w:r w:rsidRPr="007D485A">
        <w:rPr>
          <w:rFonts w:ascii="Courier" w:eastAsia="Times New Roman" w:hAnsi="Courier" w:cs="Courier"/>
          <w:sz w:val="20"/>
          <w:szCs w:val="20"/>
          <w:lang w:eastAsia="zh-CN"/>
        </w:rPr>
        <w:t xml:space="preserve">Cher Parent, </w:t>
      </w:r>
    </w:p>
    <w:p w14:paraId="370A42B2" w14:textId="77777777" w:rsidR="007D485A" w:rsidRPr="007D485A" w:rsidRDefault="007D485A" w:rsidP="00944904">
      <w:pPr>
        <w:suppressAutoHyphens/>
        <w:spacing w:after="0" w:line="240" w:lineRule="auto"/>
        <w:rPr>
          <w:rFonts w:ascii="Courier" w:eastAsia="Times New Roman" w:hAnsi="Courier" w:cs="Courier"/>
          <w:sz w:val="20"/>
          <w:szCs w:val="20"/>
          <w:lang w:eastAsia="zh-CN"/>
        </w:rPr>
      </w:pPr>
      <w:r w:rsidRPr="007D485A">
        <w:rPr>
          <w:rFonts w:ascii="Courier" w:eastAsia="Times New Roman" w:hAnsi="Courier" w:cs="Courier"/>
          <w:sz w:val="20"/>
          <w:szCs w:val="20"/>
          <w:lang w:eastAsia="zh-CN"/>
        </w:rPr>
        <w:t>Voici ce que j'ai appris en math</w:t>
      </w:r>
      <w:r w:rsidR="00051EA5">
        <w:rPr>
          <w:rFonts w:ascii="Courier" w:eastAsia="Times New Roman" w:hAnsi="Courier" w:cs="Courier"/>
          <w:sz w:val="20"/>
          <w:szCs w:val="20"/>
          <w:lang w:eastAsia="zh-CN"/>
        </w:rPr>
        <w:t>s</w:t>
      </w:r>
      <w:r w:rsidRPr="007D485A">
        <w:rPr>
          <w:rFonts w:ascii="Courier" w:eastAsia="Times New Roman" w:hAnsi="Courier" w:cs="Courier"/>
          <w:sz w:val="20"/>
          <w:szCs w:val="20"/>
          <w:lang w:eastAsia="zh-CN"/>
        </w:rPr>
        <w:t>.</w:t>
      </w:r>
    </w:p>
    <w:p w14:paraId="1FAD88E6" w14:textId="77777777" w:rsidR="007D485A" w:rsidRPr="007D485A" w:rsidRDefault="007D485A" w:rsidP="00944904">
      <w:pPr>
        <w:suppressAutoHyphens/>
        <w:spacing w:after="0" w:line="240" w:lineRule="auto"/>
        <w:rPr>
          <w:rFonts w:ascii="Courier" w:eastAsia="Times New Roman" w:hAnsi="Courier" w:cs="Courier"/>
          <w:sz w:val="20"/>
          <w:szCs w:val="20"/>
          <w:lang w:eastAsia="zh-CN"/>
        </w:rPr>
      </w:pPr>
      <w:r w:rsidRPr="007D485A">
        <w:rPr>
          <w:rFonts w:ascii="Courier" w:eastAsia="Times New Roman" w:hAnsi="Courier" w:cs="Courier"/>
          <w:sz w:val="20"/>
          <w:szCs w:val="20"/>
          <w:lang w:eastAsia="zh-CN"/>
        </w:rPr>
        <w:t xml:space="preserve">Nous pouvons travailler ensemble sur l'activité AU BOULOT </w:t>
      </w:r>
    </w:p>
    <w:p w14:paraId="5F69980D" w14:textId="77777777" w:rsidR="007D485A" w:rsidRPr="007D485A" w:rsidRDefault="007D485A" w:rsidP="00944904">
      <w:pPr>
        <w:suppressAutoHyphens/>
        <w:spacing w:after="0" w:line="240" w:lineRule="auto"/>
        <w:rPr>
          <w:rFonts w:ascii="Courier" w:eastAsia="Times New Roman" w:hAnsi="Courier" w:cs="Courier"/>
          <w:sz w:val="20"/>
          <w:szCs w:val="32"/>
          <w:lang w:eastAsia="zh-CN"/>
        </w:rPr>
      </w:pPr>
      <w:r w:rsidRPr="007D485A">
        <w:rPr>
          <w:rFonts w:ascii="Courier" w:eastAsia="Times New Roman" w:hAnsi="Courier" w:cs="Courier"/>
          <w:sz w:val="20"/>
          <w:szCs w:val="20"/>
          <w:lang w:eastAsia="zh-CN"/>
        </w:rPr>
        <w:br/>
        <w:t xml:space="preserve">Ce devoir est à rendre le  _____________________ sur une page </w:t>
      </w:r>
      <w:r w:rsidRPr="007D485A">
        <w:rPr>
          <w:rFonts w:ascii="Courier" w:eastAsia="Times New Roman" w:hAnsi="Courier" w:cs="Courier"/>
          <w:b/>
          <w:sz w:val="20"/>
          <w:szCs w:val="20"/>
          <w:u w:val="single"/>
          <w:lang w:eastAsia="zh-CN"/>
        </w:rPr>
        <w:t>A4 séparée</w:t>
      </w:r>
      <w:r w:rsidRPr="007D485A">
        <w:rPr>
          <w:rFonts w:ascii="Courier" w:eastAsia="Times New Roman" w:hAnsi="Courier" w:cs="Courier"/>
          <w:sz w:val="20"/>
          <w:szCs w:val="20"/>
          <w:lang w:eastAsia="zh-CN"/>
        </w:rPr>
        <w:t>.</w:t>
      </w:r>
      <w:r w:rsidRPr="007D485A">
        <w:rPr>
          <w:rFonts w:ascii="Courier" w:eastAsia="Times New Roman" w:hAnsi="Courier" w:cs="Courier"/>
          <w:sz w:val="20"/>
          <w:szCs w:val="20"/>
          <w:lang w:eastAsia="zh-CN"/>
        </w:rPr>
        <w:br/>
      </w:r>
    </w:p>
    <w:p w14:paraId="70FB02E9" w14:textId="77777777" w:rsidR="007D485A" w:rsidRPr="007D485A" w:rsidRDefault="007D485A" w:rsidP="007D485A">
      <w:pPr>
        <w:suppressAutoHyphens/>
        <w:spacing w:after="0" w:line="240" w:lineRule="auto"/>
        <w:rPr>
          <w:rFonts w:ascii="Courier" w:eastAsia="Times New Roman" w:hAnsi="Courier" w:cs="Courier"/>
          <w:i/>
          <w:sz w:val="20"/>
          <w:szCs w:val="20"/>
          <w:lang w:eastAsia="zh-CN"/>
        </w:rPr>
      </w:pPr>
      <w:r w:rsidRPr="007D485A">
        <w:rPr>
          <w:rFonts w:ascii="Courier" w:eastAsia="Times New Roman" w:hAnsi="Courier" w:cs="Courier"/>
          <w:sz w:val="20"/>
          <w:szCs w:val="20"/>
          <w:lang w:eastAsia="zh-CN"/>
        </w:rPr>
        <w:tab/>
      </w:r>
      <w:r w:rsidRPr="007D485A">
        <w:rPr>
          <w:rFonts w:ascii="Courier" w:eastAsia="Times New Roman" w:hAnsi="Courier" w:cs="Courier"/>
          <w:sz w:val="20"/>
          <w:szCs w:val="20"/>
          <w:lang w:eastAsia="zh-CN"/>
        </w:rPr>
        <w:tab/>
      </w:r>
      <w:r w:rsidRPr="007D485A">
        <w:rPr>
          <w:rFonts w:ascii="Courier" w:eastAsia="Times New Roman" w:hAnsi="Courier" w:cs="Courier"/>
          <w:sz w:val="20"/>
          <w:szCs w:val="20"/>
          <w:lang w:eastAsia="zh-CN"/>
        </w:rPr>
        <w:tab/>
      </w:r>
      <w:r w:rsidRPr="007D485A">
        <w:rPr>
          <w:rFonts w:ascii="Courier" w:eastAsia="Times New Roman" w:hAnsi="Courier" w:cs="Courier"/>
          <w:sz w:val="20"/>
          <w:szCs w:val="20"/>
          <w:lang w:eastAsia="zh-CN"/>
        </w:rPr>
        <w:tab/>
      </w:r>
      <w:r w:rsidRPr="007D485A">
        <w:rPr>
          <w:rFonts w:ascii="Courier" w:eastAsia="Times New Roman" w:hAnsi="Courier" w:cs="Courier"/>
          <w:sz w:val="20"/>
          <w:szCs w:val="20"/>
          <w:lang w:eastAsia="zh-CN"/>
        </w:rPr>
        <w:tab/>
        <w:t>______________________</w:t>
      </w:r>
    </w:p>
    <w:p w14:paraId="68AB9CD4" w14:textId="77777777" w:rsidR="007D485A" w:rsidRPr="007D485A" w:rsidRDefault="007D485A" w:rsidP="007D485A">
      <w:pPr>
        <w:suppressAutoHyphens/>
        <w:spacing w:after="0" w:line="240" w:lineRule="auto"/>
        <w:rPr>
          <w:rFonts w:ascii="Courier" w:eastAsia="Times New Roman" w:hAnsi="Courier" w:cs="Courier"/>
          <w:b/>
          <w:bCs/>
          <w:sz w:val="20"/>
          <w:szCs w:val="28"/>
          <w:lang w:eastAsia="zh-CN"/>
        </w:rPr>
      </w:pPr>
      <w:r w:rsidRPr="007D485A">
        <w:rPr>
          <w:rFonts w:ascii="Courier" w:eastAsia="Times New Roman" w:hAnsi="Courier" w:cs="Courier"/>
          <w:i/>
          <w:sz w:val="20"/>
          <w:szCs w:val="20"/>
          <w:lang w:eastAsia="zh-CN"/>
        </w:rPr>
        <w:tab/>
      </w:r>
      <w:r w:rsidRPr="007D485A">
        <w:rPr>
          <w:rFonts w:ascii="Courier" w:eastAsia="Times New Roman" w:hAnsi="Courier" w:cs="Courier"/>
          <w:i/>
          <w:sz w:val="20"/>
          <w:szCs w:val="20"/>
          <w:lang w:eastAsia="zh-CN"/>
        </w:rPr>
        <w:tab/>
      </w:r>
      <w:r w:rsidRPr="007D485A">
        <w:rPr>
          <w:rFonts w:ascii="Courier" w:eastAsia="Times New Roman" w:hAnsi="Courier" w:cs="Courier"/>
          <w:i/>
          <w:sz w:val="20"/>
          <w:szCs w:val="20"/>
          <w:lang w:eastAsia="zh-CN"/>
        </w:rPr>
        <w:tab/>
      </w:r>
      <w:r w:rsidRPr="007D485A">
        <w:rPr>
          <w:rFonts w:ascii="Courier" w:eastAsia="Times New Roman" w:hAnsi="Courier" w:cs="Courier"/>
          <w:i/>
          <w:sz w:val="20"/>
          <w:szCs w:val="20"/>
          <w:lang w:eastAsia="zh-CN"/>
        </w:rPr>
        <w:tab/>
      </w:r>
      <w:r w:rsidRPr="007D485A">
        <w:rPr>
          <w:rFonts w:ascii="Courier" w:eastAsia="Times New Roman" w:hAnsi="Courier" w:cs="Courier"/>
          <w:i/>
          <w:sz w:val="20"/>
          <w:szCs w:val="20"/>
          <w:lang w:eastAsia="zh-CN"/>
        </w:rPr>
        <w:tab/>
        <w:t>Signature de l'élève</w:t>
      </w:r>
    </w:p>
    <w:p w14:paraId="1AAC5858" w14:textId="77777777" w:rsidR="007D485A" w:rsidRPr="007D485A" w:rsidRDefault="007D485A" w:rsidP="00C76D95">
      <w:pPr>
        <w:suppressAutoHyphens/>
        <w:spacing w:after="0" w:line="240" w:lineRule="auto"/>
        <w:jc w:val="center"/>
        <w:rPr>
          <w:rFonts w:ascii="Courier" w:eastAsia="Times New Roman" w:hAnsi="Courier" w:cs="Courier"/>
          <w:sz w:val="12"/>
          <w:szCs w:val="28"/>
          <w:lang w:eastAsia="zh-CN"/>
        </w:rPr>
      </w:pPr>
      <w:r w:rsidRPr="007D485A">
        <w:rPr>
          <w:rFonts w:ascii="Courier" w:eastAsia="Times New Roman" w:hAnsi="Courier" w:cs="Courier"/>
          <w:b/>
          <w:bCs/>
          <w:sz w:val="20"/>
          <w:szCs w:val="28"/>
          <w:lang w:eastAsia="zh-CN"/>
        </w:rPr>
        <w:br/>
      </w:r>
    </w:p>
    <w:p w14:paraId="60C5EDF3" w14:textId="77777777" w:rsidR="007D485A" w:rsidRPr="007D485A" w:rsidRDefault="007D485A" w:rsidP="00C76D95">
      <w:pPr>
        <w:tabs>
          <w:tab w:val="left" w:pos="5580"/>
          <w:tab w:val="left" w:pos="5670"/>
          <w:tab w:val="left" w:pos="10800"/>
        </w:tabs>
        <w:suppressAutoHyphens/>
        <w:spacing w:after="0" w:line="240" w:lineRule="auto"/>
        <w:rPr>
          <w:rFonts w:ascii="Courier" w:eastAsia="Times New Roman" w:hAnsi="Courier" w:cs="Courier"/>
          <w:sz w:val="12"/>
          <w:szCs w:val="28"/>
          <w:lang w:eastAsia="zh-CN"/>
        </w:rPr>
      </w:pPr>
    </w:p>
    <w:p w14:paraId="4BBCAE3E" w14:textId="77777777" w:rsidR="00C76D95" w:rsidRDefault="00C76D95" w:rsidP="00C76D95">
      <w:pPr>
        <w:keepNext/>
        <w:numPr>
          <w:ilvl w:val="1"/>
          <w:numId w:val="0"/>
        </w:numPr>
        <w:tabs>
          <w:tab w:val="num" w:pos="0"/>
        </w:tabs>
        <w:suppressAutoHyphens/>
        <w:spacing w:after="0" w:line="240" w:lineRule="auto"/>
        <w:ind w:left="576" w:hanging="576"/>
        <w:outlineLvl w:val="1"/>
        <w:rPr>
          <w:rFonts w:ascii="Arial" w:eastAsia="Times New Roman" w:hAnsi="Arial" w:cs="Arial"/>
          <w:b/>
          <w:bCs/>
          <w:color w:val="FFFFFF"/>
          <w:sz w:val="28"/>
          <w:szCs w:val="28"/>
          <w:shd w:val="clear" w:color="auto" w:fill="C0C0C0"/>
          <w:lang w:eastAsia="zh-CN"/>
        </w:rPr>
      </w:pPr>
      <w:bookmarkStart w:id="36" w:name="_Toc447359651"/>
      <w:bookmarkStart w:id="37" w:name="_Toc447553452"/>
    </w:p>
    <w:p w14:paraId="24467625" w14:textId="77777777" w:rsidR="007D485A" w:rsidRPr="007D485A" w:rsidRDefault="007D485A" w:rsidP="00C76D95">
      <w:pPr>
        <w:keepNext/>
        <w:numPr>
          <w:ilvl w:val="1"/>
          <w:numId w:val="0"/>
        </w:numPr>
        <w:tabs>
          <w:tab w:val="num" w:pos="0"/>
        </w:tabs>
        <w:suppressAutoHyphens/>
        <w:spacing w:after="0" w:line="240" w:lineRule="auto"/>
        <w:ind w:left="576" w:hanging="576"/>
        <w:outlineLvl w:val="1"/>
        <w:rPr>
          <w:rFonts w:ascii="Courier" w:eastAsia="Courier" w:hAnsi="Courier" w:cs="Courier"/>
          <w:b/>
          <w:bCs/>
          <w:sz w:val="24"/>
          <w:szCs w:val="28"/>
          <w:lang w:eastAsia="zh-CN"/>
        </w:rPr>
      </w:pPr>
      <w:bookmarkStart w:id="38" w:name="_Toc449124797"/>
      <w:r w:rsidRPr="007D485A">
        <w:rPr>
          <w:rFonts w:ascii="Arial" w:eastAsia="Times New Roman" w:hAnsi="Arial" w:cs="Arial"/>
          <w:b/>
          <w:bCs/>
          <w:color w:val="FFFFFF"/>
          <w:sz w:val="28"/>
          <w:szCs w:val="28"/>
          <w:shd w:val="clear" w:color="auto" w:fill="C0C0C0"/>
          <w:lang w:eastAsia="zh-CN"/>
        </w:rPr>
        <w:t>REGARDE !</w:t>
      </w:r>
      <w:r w:rsidRPr="007D485A">
        <w:rPr>
          <w:rFonts w:ascii="Courier" w:eastAsia="Times New Roman" w:hAnsi="Courier" w:cs="Courier"/>
          <w:b/>
          <w:bCs/>
          <w:sz w:val="28"/>
          <w:szCs w:val="28"/>
          <w:lang w:eastAsia="zh-CN"/>
        </w:rPr>
        <w:t xml:space="preserve">  </w:t>
      </w:r>
      <w:r w:rsidRPr="007D485A">
        <w:rPr>
          <w:rFonts w:ascii="Courier" w:eastAsia="Times New Roman" w:hAnsi="Courier" w:cs="Courier"/>
          <w:b/>
          <w:bCs/>
          <w:sz w:val="24"/>
          <w:szCs w:val="28"/>
          <w:lang w:eastAsia="zh-CN"/>
        </w:rPr>
        <w:t>Explique cet exemple à ton partenaire familial.</w:t>
      </w:r>
      <w:bookmarkEnd w:id="36"/>
      <w:bookmarkEnd w:id="37"/>
      <w:bookmarkEnd w:id="38"/>
    </w:p>
    <w:p w14:paraId="3E2F2E60" w14:textId="0A60E4B6" w:rsidR="007D485A" w:rsidRPr="007D485A" w:rsidRDefault="007D485A" w:rsidP="00C76D95">
      <w:pPr>
        <w:keepNext/>
        <w:numPr>
          <w:ilvl w:val="1"/>
          <w:numId w:val="0"/>
        </w:numPr>
        <w:tabs>
          <w:tab w:val="num" w:pos="0"/>
        </w:tabs>
        <w:suppressAutoHyphens/>
        <w:spacing w:after="0" w:line="240" w:lineRule="auto"/>
        <w:ind w:left="992" w:firstLine="907"/>
        <w:outlineLvl w:val="1"/>
        <w:rPr>
          <w:rFonts w:ascii="Courier" w:eastAsia="Times New Roman" w:hAnsi="Courier" w:cs="Courier"/>
          <w:sz w:val="16"/>
          <w:szCs w:val="28"/>
          <w:lang w:eastAsia="zh-CN"/>
        </w:rPr>
      </w:pPr>
      <w:bookmarkStart w:id="39" w:name="_Toc447359652"/>
      <w:bookmarkStart w:id="40" w:name="_Toc447553453"/>
      <w:bookmarkStart w:id="41" w:name="_Toc449124798"/>
      <w:r>
        <w:rPr>
          <w:rFonts w:ascii="Courier" w:eastAsia="Times New Roman" w:hAnsi="Courier" w:cs="Courier"/>
          <w:b/>
          <w:bCs/>
          <w:sz w:val="24"/>
          <w:szCs w:val="28"/>
          <w:lang w:eastAsia="zh-CN"/>
        </w:rPr>
        <w:t>Qui est ton partenaire familial ?________________</w:t>
      </w:r>
      <w:bookmarkEnd w:id="39"/>
      <w:bookmarkEnd w:id="40"/>
      <w:bookmarkEnd w:id="41"/>
    </w:p>
    <w:p w14:paraId="3312F6E9" w14:textId="77777777" w:rsidR="007D485A" w:rsidRPr="007D485A" w:rsidRDefault="007D485A" w:rsidP="00C76D95">
      <w:pPr>
        <w:keepNext/>
        <w:numPr>
          <w:ilvl w:val="1"/>
          <w:numId w:val="0"/>
        </w:numPr>
        <w:tabs>
          <w:tab w:val="num" w:pos="0"/>
          <w:tab w:val="left" w:pos="2700"/>
        </w:tabs>
        <w:suppressAutoHyphens/>
        <w:spacing w:after="0" w:line="240" w:lineRule="auto"/>
        <w:ind w:left="576" w:hanging="576"/>
        <w:outlineLvl w:val="1"/>
        <w:rPr>
          <w:rFonts w:ascii="Courier" w:eastAsia="Times New Roman" w:hAnsi="Courier" w:cs="Courier"/>
          <w:sz w:val="16"/>
          <w:szCs w:val="28"/>
          <w:lang w:eastAsia="zh-CN"/>
        </w:rPr>
      </w:pPr>
    </w:p>
    <w:p w14:paraId="799720E8" w14:textId="77777777" w:rsidR="007D485A" w:rsidRPr="007D485A" w:rsidRDefault="007D485A" w:rsidP="00C76D95">
      <w:pPr>
        <w:keepNext/>
        <w:numPr>
          <w:ilvl w:val="1"/>
          <w:numId w:val="0"/>
        </w:numPr>
        <w:tabs>
          <w:tab w:val="num" w:pos="0"/>
          <w:tab w:val="left" w:pos="2700"/>
        </w:tabs>
        <w:suppressAutoHyphens/>
        <w:spacing w:after="0" w:line="240" w:lineRule="auto"/>
        <w:ind w:left="576" w:hanging="576"/>
        <w:outlineLvl w:val="1"/>
        <w:rPr>
          <w:rFonts w:ascii="Courier" w:eastAsia="Times New Roman" w:hAnsi="Courier" w:cs="Courier"/>
          <w:b/>
          <w:bCs/>
          <w:sz w:val="20"/>
          <w:szCs w:val="28"/>
          <w:lang w:eastAsia="zh-CN"/>
        </w:rPr>
      </w:pPr>
      <w:bookmarkStart w:id="42" w:name="_Toc447359653"/>
      <w:bookmarkStart w:id="43" w:name="_Toc447553454"/>
      <w:bookmarkStart w:id="44" w:name="_Toc449124799"/>
      <w:r w:rsidRPr="007D485A">
        <w:rPr>
          <w:rFonts w:ascii="Courier" w:eastAsia="Times New Roman" w:hAnsi="Courier" w:cs="Courier"/>
          <w:b/>
          <w:bCs/>
          <w:sz w:val="28"/>
          <w:szCs w:val="28"/>
          <w:lang w:eastAsia="zh-CN"/>
        </w:rPr>
        <w:t>Calcule.</w:t>
      </w:r>
      <w:bookmarkEnd w:id="42"/>
      <w:bookmarkEnd w:id="43"/>
      <w:bookmarkEnd w:id="44"/>
    </w:p>
    <w:p w14:paraId="35D6636F" w14:textId="77777777" w:rsidR="007D485A" w:rsidRPr="007D485A" w:rsidRDefault="007D485A" w:rsidP="007D485A">
      <w:pPr>
        <w:tabs>
          <w:tab w:val="left" w:pos="720"/>
          <w:tab w:val="left" w:pos="10800"/>
        </w:tabs>
        <w:suppressAutoHyphens/>
        <w:spacing w:after="0" w:line="240" w:lineRule="auto"/>
        <w:rPr>
          <w:rFonts w:ascii="Courier" w:eastAsia="Times New Roman" w:hAnsi="Courier" w:cs="Courier"/>
          <w:sz w:val="20"/>
          <w:szCs w:val="28"/>
          <w:lang w:eastAsia="zh-CN"/>
        </w:rPr>
      </w:pPr>
    </w:p>
    <w:p w14:paraId="7CB17C9A" w14:textId="77777777" w:rsidR="007D485A" w:rsidRPr="007D485A" w:rsidRDefault="007D485A" w:rsidP="007D485A">
      <w:pPr>
        <w:tabs>
          <w:tab w:val="left" w:pos="720"/>
          <w:tab w:val="left" w:pos="10800"/>
        </w:tabs>
        <w:suppressAutoHyphens/>
        <w:spacing w:after="0" w:line="240" w:lineRule="auto"/>
        <w:ind w:left="4820" w:hanging="4820"/>
        <w:rPr>
          <w:rFonts w:ascii="Times New Roman" w:eastAsia="Times New Roman" w:hAnsi="Times New Roman" w:cs="Times New Roman"/>
          <w:sz w:val="24"/>
          <w:szCs w:val="20"/>
          <w:lang w:eastAsia="zh-CN"/>
        </w:rPr>
      </w:pPr>
      <w:r w:rsidRPr="007D485A">
        <w:rPr>
          <w:rFonts w:ascii="Courier" w:eastAsia="Times New Roman" w:hAnsi="Courier" w:cs="Courier"/>
          <w:sz w:val="28"/>
          <w:szCs w:val="24"/>
          <w:lang w:eastAsia="zh-CN"/>
        </w:rPr>
        <w:t>3 + 5·4</w:t>
      </w:r>
      <w:r w:rsidRPr="007D485A">
        <w:rPr>
          <w:rFonts w:ascii="Courier" w:eastAsia="Times New Roman" w:hAnsi="Courier" w:cs="Courier"/>
          <w:sz w:val="28"/>
          <w:szCs w:val="24"/>
          <w:vertAlign w:val="superscript"/>
          <w:lang w:eastAsia="zh-CN"/>
        </w:rPr>
        <w:t>2</w:t>
      </w:r>
      <w:r w:rsidRPr="007D485A">
        <w:rPr>
          <w:rFonts w:ascii="Courier" w:eastAsia="Times New Roman" w:hAnsi="Courier" w:cs="Courier"/>
          <w:sz w:val="28"/>
          <w:szCs w:val="24"/>
          <w:lang w:eastAsia="zh-CN"/>
        </w:rPr>
        <w:t xml:space="preserve"> =……………</w:t>
      </w:r>
      <w:r w:rsidRPr="007D485A">
        <w:rPr>
          <w:rFonts w:ascii="Courier" w:eastAsia="Times New Roman" w:hAnsi="Courier" w:cs="Courier"/>
          <w:sz w:val="28"/>
          <w:szCs w:val="24"/>
          <w:lang w:eastAsia="zh-CN"/>
        </w:rPr>
        <w:tab/>
      </w:r>
      <w:r w:rsidRPr="007D485A">
        <w:rPr>
          <w:rFonts w:ascii="Courier" w:eastAsia="Times New Roman" w:hAnsi="Courier" w:cs="Courier"/>
          <w:sz w:val="24"/>
          <w:szCs w:val="24"/>
          <w:lang w:eastAsia="zh-CN"/>
        </w:rPr>
        <w:t>Ce calcul comporte plusieurs types d'opérations. Une addition, une multiplication et une puissance. Il faut se rappeler que les opérations doivent être effectuées dans un ordre spécifique.</w:t>
      </w:r>
    </w:p>
    <w:p w14:paraId="400613A3" w14:textId="77777777" w:rsidR="007D485A" w:rsidRPr="007D485A" w:rsidRDefault="007D485A" w:rsidP="007D485A">
      <w:pPr>
        <w:tabs>
          <w:tab w:val="left" w:pos="720"/>
          <w:tab w:val="left" w:pos="10800"/>
        </w:tabs>
        <w:suppressAutoHyphens/>
        <w:spacing w:after="0" w:line="240" w:lineRule="auto"/>
        <w:ind w:left="4820" w:hanging="4820"/>
        <w:rPr>
          <w:rFonts w:ascii="Times New Roman" w:eastAsia="Times New Roman" w:hAnsi="Times New Roman" w:cs="Times New Roman"/>
          <w:sz w:val="24"/>
          <w:szCs w:val="20"/>
          <w:lang w:eastAsia="zh-CN"/>
        </w:rPr>
      </w:pPr>
    </w:p>
    <w:p w14:paraId="442C1913" w14:textId="77777777" w:rsidR="007D485A" w:rsidRPr="007D485A" w:rsidRDefault="007D485A" w:rsidP="007D485A">
      <w:pPr>
        <w:tabs>
          <w:tab w:val="left" w:pos="720"/>
          <w:tab w:val="left" w:pos="10800"/>
        </w:tabs>
        <w:suppressAutoHyphens/>
        <w:spacing w:after="0" w:line="240" w:lineRule="auto"/>
        <w:rPr>
          <w:rFonts w:ascii="Courier" w:eastAsia="Times New Roman" w:hAnsi="Courier" w:cs="Courier"/>
          <w:sz w:val="28"/>
          <w:szCs w:val="28"/>
          <w:lang w:eastAsia="zh-CN"/>
        </w:rPr>
      </w:pPr>
      <w:r w:rsidRPr="007D485A">
        <w:rPr>
          <w:rFonts w:ascii="Courier" w:eastAsia="Times New Roman" w:hAnsi="Courier" w:cs="Courier"/>
          <w:sz w:val="24"/>
          <w:szCs w:val="24"/>
          <w:lang w:eastAsia="zh-CN"/>
        </w:rPr>
        <w:t>La réponse est 83. En effet il faut tout d'abord effectuer le calcul de la puissance (4</w:t>
      </w:r>
      <w:r w:rsidRPr="007D485A">
        <w:rPr>
          <w:rFonts w:ascii="Courier" w:eastAsia="Times New Roman" w:hAnsi="Courier" w:cs="Courier"/>
          <w:sz w:val="24"/>
          <w:szCs w:val="24"/>
          <w:vertAlign w:val="superscript"/>
          <w:lang w:eastAsia="zh-CN"/>
        </w:rPr>
        <w:t>2</w:t>
      </w:r>
      <w:r w:rsidRPr="007D485A">
        <w:rPr>
          <w:rFonts w:ascii="Courier" w:eastAsia="Times New Roman" w:hAnsi="Courier" w:cs="Courier"/>
          <w:sz w:val="24"/>
          <w:szCs w:val="24"/>
          <w:lang w:eastAsia="zh-CN"/>
        </w:rPr>
        <w:t>=16) ensuite il faut effectuer la multiplication (5</w:t>
      </w:r>
      <w:r w:rsidRPr="007D485A">
        <w:rPr>
          <w:rFonts w:ascii="Courier" w:eastAsia="Times New Roman" w:hAnsi="Courier" w:cs="Courier"/>
          <w:sz w:val="28"/>
          <w:szCs w:val="24"/>
          <w:lang w:eastAsia="zh-CN"/>
        </w:rPr>
        <w:t>·</w:t>
      </w:r>
      <w:r w:rsidRPr="007D485A">
        <w:rPr>
          <w:rFonts w:ascii="Courier" w:eastAsia="Times New Roman" w:hAnsi="Courier" w:cs="Courier"/>
          <w:sz w:val="24"/>
          <w:szCs w:val="24"/>
          <w:lang w:eastAsia="zh-CN"/>
        </w:rPr>
        <w:t>16 = 80) et enfin il reste la somme (3+80=83).</w:t>
      </w:r>
    </w:p>
    <w:p w14:paraId="6ACAC4F7" w14:textId="77777777" w:rsidR="007D485A" w:rsidRPr="007D485A" w:rsidRDefault="007D485A" w:rsidP="00C76D95">
      <w:pPr>
        <w:tabs>
          <w:tab w:val="left" w:pos="720"/>
          <w:tab w:val="left" w:pos="10800"/>
        </w:tabs>
        <w:suppressAutoHyphens/>
        <w:spacing w:after="0" w:line="240" w:lineRule="auto"/>
        <w:rPr>
          <w:rFonts w:ascii="Courier" w:eastAsia="Times New Roman" w:hAnsi="Courier" w:cs="Courier"/>
          <w:sz w:val="16"/>
          <w:szCs w:val="28"/>
          <w:lang w:eastAsia="zh-CN"/>
        </w:rPr>
      </w:pPr>
      <w:r w:rsidRPr="007D485A">
        <w:rPr>
          <w:rFonts w:ascii="Courier" w:eastAsia="Courier" w:hAnsi="Courier" w:cs="Courier"/>
          <w:sz w:val="12"/>
          <w:szCs w:val="28"/>
          <w:lang w:eastAsia="zh-CN"/>
        </w:rPr>
        <w:t xml:space="preserve">                                 </w:t>
      </w:r>
    </w:p>
    <w:p w14:paraId="7FF33A7A" w14:textId="77777777" w:rsidR="007D485A" w:rsidRPr="007D485A" w:rsidRDefault="007D485A" w:rsidP="00C76D95">
      <w:pPr>
        <w:tabs>
          <w:tab w:val="left" w:pos="10800"/>
        </w:tabs>
        <w:suppressAutoHyphens/>
        <w:spacing w:after="0" w:line="240" w:lineRule="auto"/>
        <w:rPr>
          <w:rFonts w:ascii="Courier" w:eastAsia="Times New Roman" w:hAnsi="Courier" w:cs="Courier"/>
          <w:sz w:val="16"/>
          <w:szCs w:val="28"/>
          <w:lang w:eastAsia="zh-CN"/>
        </w:rPr>
      </w:pPr>
    </w:p>
    <w:p w14:paraId="3117592D" w14:textId="77777777" w:rsidR="007D485A" w:rsidRPr="007D485A" w:rsidRDefault="007D485A" w:rsidP="00C76D95">
      <w:pPr>
        <w:keepNext/>
        <w:numPr>
          <w:ilvl w:val="2"/>
          <w:numId w:val="0"/>
        </w:numPr>
        <w:pBdr>
          <w:top w:val="single" w:sz="4" w:space="1" w:color="auto"/>
        </w:pBdr>
        <w:tabs>
          <w:tab w:val="num" w:pos="0"/>
          <w:tab w:val="left" w:pos="10800"/>
        </w:tabs>
        <w:suppressAutoHyphens/>
        <w:spacing w:after="0" w:line="240" w:lineRule="auto"/>
        <w:ind w:left="3261" w:hanging="3261"/>
        <w:outlineLvl w:val="2"/>
        <w:rPr>
          <w:rFonts w:ascii="Courier" w:eastAsia="Times New Roman" w:hAnsi="Courier" w:cs="Courier"/>
          <w:b/>
          <w:bCs/>
          <w:sz w:val="28"/>
          <w:szCs w:val="28"/>
          <w:lang w:eastAsia="zh-CN"/>
        </w:rPr>
      </w:pPr>
      <w:bookmarkStart w:id="45" w:name="_Toc447359654"/>
      <w:bookmarkStart w:id="46" w:name="_Toc447553455"/>
      <w:bookmarkStart w:id="47" w:name="_Toc449124800"/>
      <w:r w:rsidRPr="007D485A">
        <w:rPr>
          <w:rFonts w:ascii="Arial" w:eastAsia="Times New Roman" w:hAnsi="Arial" w:cs="Arial"/>
          <w:b/>
          <w:bCs/>
          <w:color w:val="FFFFFF"/>
          <w:sz w:val="28"/>
          <w:szCs w:val="28"/>
          <w:shd w:val="clear" w:color="auto" w:fill="C0C0C0"/>
          <w:lang w:eastAsia="zh-CN"/>
        </w:rPr>
        <w:t>MAINTENANT ESSAIE</w:t>
      </w:r>
      <w:r w:rsidRPr="007D485A">
        <w:rPr>
          <w:rFonts w:ascii="Courier" w:eastAsia="Times New Roman" w:hAnsi="Courier" w:cs="Courier"/>
          <w:b/>
          <w:bCs/>
          <w:sz w:val="28"/>
          <w:szCs w:val="28"/>
          <w:lang w:eastAsia="zh-CN"/>
        </w:rPr>
        <w:t xml:space="preserve">  </w:t>
      </w:r>
      <w:r w:rsidRPr="007D485A">
        <w:rPr>
          <w:rFonts w:ascii="Courier" w:eastAsia="Times New Roman" w:hAnsi="Courier" w:cs="Courier"/>
          <w:b/>
          <w:bCs/>
          <w:sz w:val="24"/>
          <w:szCs w:val="24"/>
          <w:lang w:eastAsia="zh-CN"/>
        </w:rPr>
        <w:t>Montre à ton partenaire familial comment tu résous cet exemple</w:t>
      </w:r>
      <w:r w:rsidRPr="007D485A">
        <w:rPr>
          <w:rFonts w:ascii="Courier" w:eastAsia="Times New Roman" w:hAnsi="Courier" w:cs="Courier"/>
          <w:b/>
          <w:bCs/>
          <w:sz w:val="18"/>
          <w:szCs w:val="18"/>
          <w:lang w:eastAsia="zh-CN"/>
        </w:rPr>
        <w:t>.</w:t>
      </w:r>
      <w:bookmarkEnd w:id="45"/>
      <w:bookmarkEnd w:id="46"/>
      <w:bookmarkEnd w:id="47"/>
      <w:r w:rsidRPr="007D485A">
        <w:rPr>
          <w:rFonts w:ascii="Courier" w:eastAsia="Times New Roman" w:hAnsi="Courier" w:cs="Courier"/>
          <w:sz w:val="12"/>
          <w:szCs w:val="28"/>
          <w:lang w:eastAsia="zh-CN"/>
        </w:rPr>
        <w:t xml:space="preserve"> </w:t>
      </w:r>
    </w:p>
    <w:p w14:paraId="67C4DAC1" w14:textId="77777777" w:rsidR="007D485A" w:rsidRPr="007D485A" w:rsidRDefault="007D485A" w:rsidP="007D485A">
      <w:pPr>
        <w:keepNext/>
        <w:numPr>
          <w:ilvl w:val="2"/>
          <w:numId w:val="0"/>
        </w:numPr>
        <w:tabs>
          <w:tab w:val="num" w:pos="0"/>
        </w:tabs>
        <w:suppressAutoHyphens/>
        <w:spacing w:after="0" w:line="240" w:lineRule="auto"/>
        <w:ind w:left="720" w:hanging="720"/>
        <w:outlineLvl w:val="2"/>
        <w:rPr>
          <w:rFonts w:ascii="Courier" w:eastAsia="Courier" w:hAnsi="Courier" w:cs="Courier"/>
          <w:b/>
          <w:bCs/>
          <w:sz w:val="28"/>
          <w:szCs w:val="20"/>
          <w:lang w:eastAsia="zh-CN"/>
        </w:rPr>
      </w:pPr>
      <w:bookmarkStart w:id="48" w:name="_Toc447359655"/>
      <w:bookmarkStart w:id="49" w:name="_Toc447553456"/>
      <w:bookmarkStart w:id="50" w:name="_Toc449124801"/>
      <w:r w:rsidRPr="007D485A">
        <w:rPr>
          <w:rFonts w:ascii="Courier" w:eastAsia="Times New Roman" w:hAnsi="Courier" w:cs="Courier"/>
          <w:b/>
          <w:bCs/>
          <w:sz w:val="28"/>
          <w:szCs w:val="28"/>
          <w:lang w:eastAsia="zh-CN"/>
        </w:rPr>
        <w:t>Calcule.</w:t>
      </w:r>
      <w:bookmarkEnd w:id="48"/>
      <w:bookmarkEnd w:id="49"/>
      <w:bookmarkEnd w:id="50"/>
    </w:p>
    <w:p w14:paraId="0608FBED" w14:textId="77777777" w:rsidR="007D485A" w:rsidRPr="007D485A" w:rsidRDefault="007D485A" w:rsidP="007D485A">
      <w:pPr>
        <w:keepNext/>
        <w:numPr>
          <w:ilvl w:val="2"/>
          <w:numId w:val="0"/>
        </w:numPr>
        <w:tabs>
          <w:tab w:val="num" w:pos="0"/>
        </w:tabs>
        <w:suppressAutoHyphens/>
        <w:spacing w:after="0" w:line="240" w:lineRule="auto"/>
        <w:ind w:left="720" w:hanging="720"/>
        <w:outlineLvl w:val="2"/>
        <w:rPr>
          <w:rFonts w:ascii="Courier" w:eastAsia="Times New Roman" w:hAnsi="Courier" w:cs="Courier"/>
          <w:b/>
          <w:bCs/>
          <w:sz w:val="28"/>
          <w:szCs w:val="28"/>
          <w:lang w:eastAsia="zh-CN"/>
        </w:rPr>
      </w:pPr>
      <w:r w:rsidRPr="007D485A">
        <w:rPr>
          <w:rFonts w:ascii="Courier" w:eastAsia="Courier" w:hAnsi="Courier" w:cs="Courier"/>
          <w:b/>
          <w:bCs/>
          <w:sz w:val="28"/>
          <w:szCs w:val="20"/>
          <w:lang w:eastAsia="zh-CN"/>
        </w:rPr>
        <w:t xml:space="preserve">          </w:t>
      </w:r>
    </w:p>
    <w:p w14:paraId="21B57676" w14:textId="77777777" w:rsidR="007D485A" w:rsidRDefault="00E70B7A" w:rsidP="00E70B7A">
      <w:pPr>
        <w:numPr>
          <w:ilvl w:val="0"/>
          <w:numId w:val="36"/>
        </w:numPr>
        <w:tabs>
          <w:tab w:val="left" w:pos="720"/>
          <w:tab w:val="left" w:pos="5310"/>
          <w:tab w:val="left" w:pos="10800"/>
        </w:tabs>
        <w:suppressAutoHyphens/>
        <w:spacing w:after="0" w:line="240" w:lineRule="auto"/>
        <w:rPr>
          <w:rFonts w:ascii="Courier" w:eastAsia="Times New Roman" w:hAnsi="Courier" w:cs="Courier"/>
          <w:sz w:val="28"/>
          <w:szCs w:val="28"/>
          <w:lang w:eastAsia="zh-CN"/>
        </w:rPr>
      </w:pPr>
      <w:r>
        <w:rPr>
          <w:rFonts w:ascii="Courier" w:eastAsia="Times New Roman" w:hAnsi="Courier" w:cs="Courier"/>
          <w:sz w:val="28"/>
          <w:szCs w:val="28"/>
          <w:lang w:eastAsia="zh-CN"/>
        </w:rPr>
        <w:t xml:space="preserve"> </w:t>
      </w:r>
      <w:r w:rsidR="007D485A" w:rsidRPr="007D485A">
        <w:rPr>
          <w:rFonts w:ascii="Courier" w:eastAsia="Times New Roman" w:hAnsi="Courier" w:cs="Courier"/>
          <w:sz w:val="28"/>
          <w:szCs w:val="28"/>
          <w:lang w:eastAsia="zh-CN"/>
        </w:rPr>
        <w:t>4+4·6+2</w:t>
      </w:r>
      <w:r w:rsidR="007D485A" w:rsidRPr="007D485A">
        <w:rPr>
          <w:rFonts w:ascii="Courier" w:eastAsia="Times New Roman" w:hAnsi="Courier" w:cs="Courier"/>
          <w:sz w:val="28"/>
          <w:szCs w:val="28"/>
          <w:vertAlign w:val="superscript"/>
          <w:lang w:eastAsia="zh-CN"/>
        </w:rPr>
        <w:t>3</w:t>
      </w:r>
      <w:r w:rsidR="007D485A" w:rsidRPr="007D485A">
        <w:rPr>
          <w:rFonts w:ascii="Courier" w:eastAsia="Times New Roman" w:hAnsi="Courier" w:cs="Courier"/>
          <w:sz w:val="28"/>
          <w:szCs w:val="28"/>
          <w:lang w:eastAsia="zh-CN"/>
        </w:rPr>
        <w:t>-2 = ...</w:t>
      </w:r>
    </w:p>
    <w:p w14:paraId="498E4BA8" w14:textId="77777777" w:rsidR="00944904" w:rsidRPr="007D485A" w:rsidRDefault="00944904" w:rsidP="00944904">
      <w:pPr>
        <w:tabs>
          <w:tab w:val="left" w:pos="720"/>
          <w:tab w:val="left" w:pos="5310"/>
          <w:tab w:val="left" w:pos="10800"/>
        </w:tabs>
        <w:suppressAutoHyphens/>
        <w:spacing w:after="0" w:line="240" w:lineRule="auto"/>
        <w:rPr>
          <w:rFonts w:ascii="Courier" w:eastAsia="Times New Roman" w:hAnsi="Courier" w:cs="Courier"/>
          <w:sz w:val="28"/>
          <w:szCs w:val="28"/>
          <w:lang w:eastAsia="zh-CN"/>
        </w:rPr>
      </w:pPr>
    </w:p>
    <w:p w14:paraId="72F94E1C" w14:textId="77777777" w:rsidR="007D485A" w:rsidRPr="007D485A" w:rsidRDefault="00E70B7A" w:rsidP="00E70B7A">
      <w:pPr>
        <w:numPr>
          <w:ilvl w:val="0"/>
          <w:numId w:val="36"/>
        </w:numPr>
        <w:tabs>
          <w:tab w:val="left" w:pos="720"/>
          <w:tab w:val="left" w:pos="5310"/>
          <w:tab w:val="left" w:pos="10800"/>
        </w:tabs>
        <w:suppressAutoHyphens/>
        <w:spacing w:after="0" w:line="240" w:lineRule="auto"/>
        <w:rPr>
          <w:rFonts w:ascii="Courier" w:eastAsia="Times New Roman" w:hAnsi="Courier" w:cs="Courier"/>
          <w:sz w:val="24"/>
          <w:szCs w:val="24"/>
          <w:lang w:eastAsia="zh-CN"/>
        </w:rPr>
      </w:pPr>
      <w:r>
        <w:rPr>
          <w:rFonts w:ascii="Courier" w:eastAsia="Times New Roman" w:hAnsi="Courier" w:cs="Courier"/>
          <w:sz w:val="28"/>
          <w:szCs w:val="28"/>
          <w:lang w:eastAsia="zh-CN"/>
        </w:rPr>
        <w:t xml:space="preserve"> </w:t>
      </w:r>
      <w:r w:rsidR="007D485A" w:rsidRPr="007D485A">
        <w:rPr>
          <w:rFonts w:ascii="Courier" w:eastAsia="Times New Roman" w:hAnsi="Courier" w:cs="Courier"/>
          <w:sz w:val="28"/>
          <w:szCs w:val="28"/>
          <w:lang w:eastAsia="zh-CN"/>
        </w:rPr>
        <w:t>7</w:t>
      </w:r>
      <w:r w:rsidR="007D485A" w:rsidRPr="007D485A">
        <w:rPr>
          <w:rFonts w:ascii="Courier" w:eastAsia="Times New Roman" w:hAnsi="Courier" w:cs="Courier"/>
          <w:sz w:val="28"/>
          <w:szCs w:val="28"/>
          <w:vertAlign w:val="superscript"/>
          <w:lang w:eastAsia="zh-CN"/>
        </w:rPr>
        <w:t>0</w:t>
      </w:r>
      <w:r w:rsidR="007D485A" w:rsidRPr="007D485A">
        <w:rPr>
          <w:rFonts w:ascii="Courier" w:eastAsia="Times New Roman" w:hAnsi="Courier" w:cs="Courier"/>
          <w:sz w:val="28"/>
          <w:szCs w:val="28"/>
          <w:lang w:eastAsia="zh-CN"/>
        </w:rPr>
        <w:t>+45:5-1</w:t>
      </w:r>
      <w:r w:rsidR="007D485A" w:rsidRPr="007D485A">
        <w:rPr>
          <w:rFonts w:ascii="Courier" w:eastAsia="Times New Roman" w:hAnsi="Courier" w:cs="Courier"/>
          <w:sz w:val="28"/>
          <w:szCs w:val="28"/>
          <w:vertAlign w:val="superscript"/>
          <w:lang w:eastAsia="zh-CN"/>
        </w:rPr>
        <w:t xml:space="preserve">3 </w:t>
      </w:r>
      <w:r w:rsidR="007D485A" w:rsidRPr="007D485A">
        <w:rPr>
          <w:rFonts w:ascii="Courier" w:eastAsia="Times New Roman" w:hAnsi="Courier" w:cs="Courier"/>
          <w:sz w:val="28"/>
          <w:szCs w:val="28"/>
          <w:lang w:eastAsia="zh-CN"/>
        </w:rPr>
        <w:t>= ...</w:t>
      </w:r>
    </w:p>
    <w:p w14:paraId="61367F75" w14:textId="77777777" w:rsidR="007D485A" w:rsidRPr="007D485A" w:rsidRDefault="007D485A" w:rsidP="007D485A">
      <w:pPr>
        <w:tabs>
          <w:tab w:val="left" w:pos="10800"/>
        </w:tabs>
        <w:suppressAutoHyphens/>
        <w:spacing w:after="0" w:line="240" w:lineRule="auto"/>
        <w:rPr>
          <w:rFonts w:ascii="Courier" w:eastAsia="Times New Roman" w:hAnsi="Courier" w:cs="Courier"/>
          <w:sz w:val="12"/>
          <w:szCs w:val="28"/>
          <w:lang w:eastAsia="zh-CN"/>
        </w:rPr>
      </w:pPr>
      <w:r w:rsidRPr="007D485A">
        <w:rPr>
          <w:rFonts w:ascii="Courier" w:eastAsia="Times New Roman" w:hAnsi="Courier" w:cs="Courier"/>
          <w:sz w:val="24"/>
          <w:szCs w:val="20"/>
          <w:lang w:eastAsia="zh-CN"/>
        </w:rPr>
        <w:br/>
      </w:r>
    </w:p>
    <w:p w14:paraId="02C48BF1" w14:textId="77777777" w:rsidR="007D485A" w:rsidRPr="007D485A" w:rsidRDefault="007D485A" w:rsidP="00C76D95">
      <w:pPr>
        <w:tabs>
          <w:tab w:val="left" w:pos="10800"/>
        </w:tabs>
        <w:suppressAutoHyphens/>
        <w:spacing w:after="0" w:line="240" w:lineRule="auto"/>
        <w:rPr>
          <w:rFonts w:ascii="Courier" w:eastAsia="Times New Roman" w:hAnsi="Courier" w:cs="Courier"/>
          <w:sz w:val="12"/>
          <w:szCs w:val="28"/>
          <w:lang w:eastAsia="zh-CN"/>
        </w:rPr>
      </w:pPr>
    </w:p>
    <w:p w14:paraId="49394742" w14:textId="77777777" w:rsidR="007D485A" w:rsidRPr="007D485A" w:rsidRDefault="007D485A" w:rsidP="00C76D95">
      <w:pPr>
        <w:tabs>
          <w:tab w:val="left" w:pos="10800"/>
        </w:tabs>
        <w:suppressAutoHyphens/>
        <w:spacing w:after="0" w:line="240" w:lineRule="auto"/>
        <w:rPr>
          <w:rFonts w:ascii="Courier" w:eastAsia="Times New Roman" w:hAnsi="Courier" w:cs="Courier"/>
          <w:sz w:val="12"/>
          <w:szCs w:val="28"/>
          <w:lang w:eastAsia="zh-CN"/>
        </w:rPr>
      </w:pPr>
    </w:p>
    <w:p w14:paraId="356F9D59" w14:textId="77777777" w:rsidR="007D485A" w:rsidRDefault="007D485A" w:rsidP="00C76D95">
      <w:pPr>
        <w:keepNext/>
        <w:numPr>
          <w:ilvl w:val="2"/>
          <w:numId w:val="0"/>
        </w:numPr>
        <w:pBdr>
          <w:top w:val="single" w:sz="4" w:space="1" w:color="auto"/>
        </w:pBdr>
        <w:tabs>
          <w:tab w:val="num" w:pos="0"/>
          <w:tab w:val="left" w:pos="10800"/>
        </w:tabs>
        <w:suppressAutoHyphens/>
        <w:spacing w:after="0" w:line="240" w:lineRule="auto"/>
        <w:ind w:left="2722" w:hanging="2722"/>
        <w:outlineLvl w:val="2"/>
        <w:rPr>
          <w:rFonts w:ascii="Courier" w:eastAsia="Times New Roman" w:hAnsi="Courier" w:cs="Courier"/>
          <w:b/>
          <w:bCs/>
          <w:sz w:val="24"/>
          <w:szCs w:val="28"/>
          <w:lang w:eastAsia="zh-CN"/>
        </w:rPr>
      </w:pPr>
      <w:bookmarkStart w:id="51" w:name="_Toc447359656"/>
      <w:bookmarkStart w:id="52" w:name="_Toc447553457"/>
      <w:bookmarkStart w:id="53" w:name="_Toc449124802"/>
      <w:r w:rsidRPr="007D485A">
        <w:rPr>
          <w:rFonts w:ascii="Arial" w:eastAsia="Times New Roman" w:hAnsi="Arial" w:cs="Arial"/>
          <w:b/>
          <w:bCs/>
          <w:color w:val="FFFFFF"/>
          <w:sz w:val="28"/>
          <w:szCs w:val="28"/>
          <w:shd w:val="clear" w:color="auto" w:fill="C0C0C0"/>
          <w:lang w:eastAsia="zh-CN"/>
        </w:rPr>
        <w:t>ENTRAINEMENT</w:t>
      </w:r>
      <w:r w:rsidRPr="007D485A">
        <w:rPr>
          <w:rFonts w:ascii="Courier" w:eastAsia="Times New Roman" w:hAnsi="Courier" w:cs="Courier"/>
          <w:color w:val="FFFFFF"/>
          <w:sz w:val="28"/>
          <w:szCs w:val="28"/>
          <w:lang w:eastAsia="zh-CN"/>
        </w:rPr>
        <w:t xml:space="preserve">   </w:t>
      </w:r>
      <w:r w:rsidRPr="007D485A">
        <w:rPr>
          <w:rFonts w:ascii="Courier" w:eastAsia="Times New Roman" w:hAnsi="Courier" w:cs="Courier"/>
          <w:b/>
          <w:bCs/>
          <w:sz w:val="24"/>
          <w:szCs w:val="28"/>
          <w:lang w:eastAsia="zh-CN"/>
        </w:rPr>
        <w:t>Résous ces exemples seul(e) et explique un exemple à ton partenaire familial.</w:t>
      </w:r>
      <w:bookmarkEnd w:id="51"/>
      <w:bookmarkEnd w:id="52"/>
      <w:bookmarkEnd w:id="53"/>
    </w:p>
    <w:p w14:paraId="15F43F2B" w14:textId="77777777" w:rsidR="00944904" w:rsidRDefault="00944904" w:rsidP="00944904">
      <w:pPr>
        <w:keepNext/>
        <w:numPr>
          <w:ilvl w:val="2"/>
          <w:numId w:val="0"/>
        </w:numPr>
        <w:tabs>
          <w:tab w:val="num" w:pos="0"/>
        </w:tabs>
        <w:suppressAutoHyphens/>
        <w:spacing w:after="0" w:line="240" w:lineRule="auto"/>
        <w:ind w:left="720" w:hanging="720"/>
        <w:outlineLvl w:val="2"/>
        <w:rPr>
          <w:rFonts w:ascii="Courier" w:eastAsia="Times New Roman" w:hAnsi="Courier" w:cs="Courier"/>
          <w:b/>
          <w:bCs/>
          <w:sz w:val="28"/>
          <w:szCs w:val="28"/>
          <w:lang w:eastAsia="zh-CN"/>
        </w:rPr>
      </w:pPr>
      <w:bookmarkStart w:id="54" w:name="_Toc447359657"/>
      <w:bookmarkStart w:id="55" w:name="_Toc447553458"/>
      <w:bookmarkStart w:id="56" w:name="_Toc449124803"/>
      <w:r w:rsidRPr="007D485A">
        <w:rPr>
          <w:rFonts w:ascii="Courier" w:eastAsia="Times New Roman" w:hAnsi="Courier" w:cs="Courier"/>
          <w:b/>
          <w:bCs/>
          <w:sz w:val="28"/>
          <w:szCs w:val="28"/>
          <w:lang w:eastAsia="zh-CN"/>
        </w:rPr>
        <w:t>Calcule.</w:t>
      </w:r>
      <w:bookmarkEnd w:id="54"/>
      <w:bookmarkEnd w:id="55"/>
      <w:bookmarkEnd w:id="56"/>
    </w:p>
    <w:p w14:paraId="5628144F" w14:textId="77777777" w:rsidR="00B540F0" w:rsidRPr="007D485A" w:rsidRDefault="00B540F0" w:rsidP="00944904">
      <w:pPr>
        <w:keepNext/>
        <w:numPr>
          <w:ilvl w:val="2"/>
          <w:numId w:val="0"/>
        </w:numPr>
        <w:tabs>
          <w:tab w:val="num" w:pos="0"/>
        </w:tabs>
        <w:suppressAutoHyphens/>
        <w:spacing w:after="0" w:line="240" w:lineRule="auto"/>
        <w:ind w:left="720" w:hanging="720"/>
        <w:outlineLvl w:val="2"/>
        <w:rPr>
          <w:rFonts w:ascii="Courier" w:eastAsia="Courier" w:hAnsi="Courier" w:cs="Courier"/>
          <w:b/>
          <w:bCs/>
          <w:sz w:val="28"/>
          <w:szCs w:val="20"/>
          <w:lang w:eastAsia="zh-CN"/>
        </w:rPr>
      </w:pPr>
    </w:p>
    <w:p w14:paraId="5AA003AC" w14:textId="77777777" w:rsidR="007D485A" w:rsidRPr="007D485A" w:rsidRDefault="007D485A" w:rsidP="007D485A">
      <w:pPr>
        <w:tabs>
          <w:tab w:val="left" w:pos="10800"/>
        </w:tabs>
        <w:suppressAutoHyphens/>
        <w:spacing w:after="0" w:line="240" w:lineRule="auto"/>
        <w:rPr>
          <w:rFonts w:ascii="Courier" w:eastAsia="Times New Roman" w:hAnsi="Courier" w:cs="Courier"/>
          <w:sz w:val="12"/>
          <w:szCs w:val="28"/>
          <w:lang w:eastAsia="zh-CN"/>
        </w:rPr>
      </w:pPr>
    </w:p>
    <w:p w14:paraId="47B9C9AE" w14:textId="77777777" w:rsidR="007D485A" w:rsidRPr="00E70B7A" w:rsidRDefault="007D485A" w:rsidP="00E70B7A">
      <w:pPr>
        <w:pStyle w:val="Paragraphedeliste"/>
        <w:numPr>
          <w:ilvl w:val="0"/>
          <w:numId w:val="38"/>
        </w:numPr>
        <w:tabs>
          <w:tab w:val="left" w:pos="10800"/>
        </w:tabs>
        <w:suppressAutoHyphens/>
        <w:spacing w:after="0" w:line="240" w:lineRule="auto"/>
        <w:rPr>
          <w:rFonts w:ascii="Courier" w:eastAsia="Times New Roman" w:hAnsi="Courier" w:cs="Courier"/>
          <w:sz w:val="28"/>
          <w:szCs w:val="28"/>
          <w:lang w:eastAsia="zh-CN"/>
        </w:rPr>
      </w:pPr>
      <w:r w:rsidRPr="00E70B7A">
        <w:rPr>
          <w:rFonts w:ascii="Courier" w:eastAsia="Times New Roman" w:hAnsi="Courier" w:cs="Courier"/>
          <w:sz w:val="28"/>
          <w:szCs w:val="28"/>
          <w:lang w:eastAsia="zh-CN"/>
        </w:rPr>
        <w:t>3·(7</w:t>
      </w:r>
      <w:r w:rsidRPr="00E70B7A">
        <w:rPr>
          <w:rFonts w:ascii="Courier" w:eastAsia="Times New Roman" w:hAnsi="Courier" w:cs="Courier"/>
          <w:sz w:val="28"/>
          <w:szCs w:val="28"/>
          <w:vertAlign w:val="superscript"/>
          <w:lang w:eastAsia="zh-CN"/>
        </w:rPr>
        <w:t>2</w:t>
      </w:r>
      <w:r w:rsidRPr="00E70B7A">
        <w:rPr>
          <w:rFonts w:ascii="Courier" w:eastAsia="Times New Roman" w:hAnsi="Courier" w:cs="Courier"/>
          <w:sz w:val="28"/>
          <w:szCs w:val="28"/>
          <w:lang w:eastAsia="zh-CN"/>
        </w:rPr>
        <w:t>-2)-15:3 = ...</w:t>
      </w:r>
    </w:p>
    <w:p w14:paraId="3D7AFD24" w14:textId="77777777" w:rsidR="00944904" w:rsidRPr="007D485A" w:rsidRDefault="00944904" w:rsidP="007D485A">
      <w:pPr>
        <w:tabs>
          <w:tab w:val="left" w:pos="10800"/>
        </w:tabs>
        <w:suppressAutoHyphens/>
        <w:spacing w:after="0" w:line="240" w:lineRule="auto"/>
        <w:rPr>
          <w:rFonts w:ascii="Courier" w:eastAsia="Times New Roman" w:hAnsi="Courier" w:cs="Courier"/>
          <w:sz w:val="28"/>
          <w:szCs w:val="28"/>
          <w:lang w:eastAsia="zh-CN"/>
        </w:rPr>
      </w:pPr>
    </w:p>
    <w:p w14:paraId="324E1B41" w14:textId="77777777" w:rsidR="00B540F0" w:rsidRDefault="00B540F0" w:rsidP="00335F7E">
      <w:pPr>
        <w:tabs>
          <w:tab w:val="left" w:pos="10800"/>
        </w:tabs>
        <w:suppressAutoHyphens/>
        <w:spacing w:after="0" w:line="240" w:lineRule="auto"/>
        <w:rPr>
          <w:rFonts w:ascii="Courier" w:eastAsia="Times New Roman" w:hAnsi="Courier" w:cs="Courier"/>
          <w:sz w:val="28"/>
          <w:szCs w:val="28"/>
          <w:lang w:eastAsia="zh-CN"/>
        </w:rPr>
      </w:pPr>
    </w:p>
    <w:p w14:paraId="797869E5" w14:textId="77777777" w:rsidR="00335F7E" w:rsidRPr="00E70B7A" w:rsidRDefault="007D485A" w:rsidP="00E70B7A">
      <w:pPr>
        <w:pStyle w:val="Paragraphedeliste"/>
        <w:numPr>
          <w:ilvl w:val="0"/>
          <w:numId w:val="38"/>
        </w:numPr>
        <w:tabs>
          <w:tab w:val="left" w:pos="10800"/>
        </w:tabs>
        <w:suppressAutoHyphens/>
        <w:spacing w:after="0" w:line="240" w:lineRule="auto"/>
        <w:rPr>
          <w:rFonts w:ascii="Courier" w:eastAsia="Courier" w:hAnsi="Courier" w:cs="Courier"/>
          <w:sz w:val="28"/>
          <w:szCs w:val="28"/>
          <w:lang w:eastAsia="zh-CN"/>
        </w:rPr>
      </w:pPr>
      <w:r w:rsidRPr="00E70B7A">
        <w:rPr>
          <w:rFonts w:ascii="Courier" w:eastAsia="Times New Roman" w:hAnsi="Courier" w:cs="Courier"/>
          <w:sz w:val="28"/>
          <w:szCs w:val="28"/>
          <w:lang w:eastAsia="zh-CN"/>
        </w:rPr>
        <w:t>(3</w:t>
      </w:r>
      <w:r w:rsidRPr="00E70B7A">
        <w:rPr>
          <w:rFonts w:ascii="Courier" w:eastAsia="Times New Roman" w:hAnsi="Courier" w:cs="Courier"/>
          <w:sz w:val="28"/>
          <w:szCs w:val="28"/>
          <w:vertAlign w:val="superscript"/>
          <w:lang w:eastAsia="zh-CN"/>
        </w:rPr>
        <w:t>2</w:t>
      </w:r>
      <w:r w:rsidRPr="00E70B7A">
        <w:rPr>
          <w:rFonts w:ascii="Courier" w:eastAsia="Times New Roman" w:hAnsi="Courier" w:cs="Courier"/>
          <w:sz w:val="28"/>
          <w:szCs w:val="28"/>
          <w:lang w:eastAsia="zh-CN"/>
        </w:rPr>
        <w:t>+3):4</w:t>
      </w:r>
      <w:r w:rsidR="00944904" w:rsidRPr="00E70B7A">
        <w:rPr>
          <w:rFonts w:ascii="Courier" w:eastAsia="Courier" w:hAnsi="Courier" w:cs="Courier"/>
          <w:sz w:val="28"/>
          <w:szCs w:val="28"/>
          <w:lang w:eastAsia="zh-CN"/>
        </w:rPr>
        <w:t xml:space="preserve"> = ...  </w:t>
      </w:r>
    </w:p>
    <w:p w14:paraId="1B837BDE" w14:textId="77777777" w:rsidR="00B540F0" w:rsidRDefault="00B540F0" w:rsidP="00335F7E">
      <w:pPr>
        <w:tabs>
          <w:tab w:val="left" w:pos="10800"/>
        </w:tabs>
        <w:suppressAutoHyphens/>
        <w:spacing w:after="0" w:line="240" w:lineRule="auto"/>
        <w:rPr>
          <w:rFonts w:ascii="Courier" w:eastAsia="Times New Roman" w:hAnsi="Courier" w:cs="Courier"/>
          <w:b/>
          <w:bCs/>
          <w:sz w:val="28"/>
          <w:szCs w:val="28"/>
          <w:lang w:eastAsia="zh-CN"/>
        </w:rPr>
      </w:pPr>
    </w:p>
    <w:p w14:paraId="1E33A8ED" w14:textId="77777777" w:rsidR="00B540F0" w:rsidRDefault="00B540F0" w:rsidP="00335F7E">
      <w:pPr>
        <w:tabs>
          <w:tab w:val="left" w:pos="10800"/>
        </w:tabs>
        <w:suppressAutoHyphens/>
        <w:spacing w:after="0" w:line="240" w:lineRule="auto"/>
        <w:rPr>
          <w:rFonts w:ascii="Courier" w:eastAsia="Times New Roman" w:hAnsi="Courier" w:cs="Courier"/>
          <w:b/>
          <w:bCs/>
          <w:sz w:val="28"/>
          <w:szCs w:val="28"/>
          <w:lang w:eastAsia="zh-CN"/>
        </w:rPr>
      </w:pPr>
    </w:p>
    <w:p w14:paraId="3EE44532" w14:textId="77777777" w:rsidR="00B540F0" w:rsidRDefault="00B540F0" w:rsidP="00335F7E">
      <w:pPr>
        <w:tabs>
          <w:tab w:val="left" w:pos="10800"/>
        </w:tabs>
        <w:suppressAutoHyphens/>
        <w:spacing w:after="0" w:line="240" w:lineRule="auto"/>
        <w:rPr>
          <w:rFonts w:ascii="Courier" w:eastAsia="Times New Roman" w:hAnsi="Courier" w:cs="Courier"/>
          <w:b/>
          <w:bCs/>
          <w:sz w:val="28"/>
          <w:szCs w:val="28"/>
          <w:lang w:eastAsia="zh-CN"/>
        </w:rPr>
      </w:pPr>
    </w:p>
    <w:p w14:paraId="563F5260" w14:textId="77777777" w:rsidR="00B540F0" w:rsidRDefault="00B540F0" w:rsidP="00335F7E">
      <w:pPr>
        <w:tabs>
          <w:tab w:val="left" w:pos="10800"/>
        </w:tabs>
        <w:suppressAutoHyphens/>
        <w:spacing w:after="0" w:line="240" w:lineRule="auto"/>
        <w:rPr>
          <w:rFonts w:ascii="Courier" w:eastAsia="Times New Roman" w:hAnsi="Courier" w:cs="Courier"/>
          <w:b/>
          <w:bCs/>
          <w:sz w:val="28"/>
          <w:szCs w:val="28"/>
          <w:lang w:eastAsia="zh-CN"/>
        </w:rPr>
      </w:pPr>
    </w:p>
    <w:p w14:paraId="56480417" w14:textId="77777777" w:rsidR="007D485A" w:rsidRPr="007D485A" w:rsidRDefault="007D485A" w:rsidP="00335F7E">
      <w:pPr>
        <w:tabs>
          <w:tab w:val="left" w:pos="10800"/>
        </w:tabs>
        <w:suppressAutoHyphens/>
        <w:spacing w:after="0" w:line="240" w:lineRule="auto"/>
        <w:rPr>
          <w:rFonts w:ascii="Courier" w:eastAsia="Times New Roman" w:hAnsi="Courier" w:cs="Courier"/>
          <w:b/>
          <w:bCs/>
          <w:sz w:val="28"/>
          <w:szCs w:val="28"/>
          <w:lang w:eastAsia="zh-CN"/>
        </w:rPr>
      </w:pPr>
      <w:r w:rsidRPr="007D485A">
        <w:rPr>
          <w:rFonts w:ascii="Courier" w:eastAsia="Times New Roman" w:hAnsi="Courier" w:cs="Courier"/>
          <w:b/>
          <w:bCs/>
          <w:sz w:val="28"/>
          <w:szCs w:val="28"/>
          <w:lang w:eastAsia="zh-CN"/>
        </w:rPr>
        <w:t>****CONTINUE TON TRAVAIL AU VERSO DE CETTE PAGE****</w:t>
      </w:r>
    </w:p>
    <w:p w14:paraId="23D1D0AE" w14:textId="77777777" w:rsidR="007D485A" w:rsidRPr="007D485A" w:rsidRDefault="007D485A" w:rsidP="007D485A">
      <w:pPr>
        <w:tabs>
          <w:tab w:val="left" w:pos="10800"/>
        </w:tabs>
        <w:suppressAutoHyphens/>
        <w:spacing w:after="0" w:line="240" w:lineRule="auto"/>
        <w:jc w:val="center"/>
        <w:rPr>
          <w:rFonts w:ascii="Courier" w:eastAsia="Times New Roman" w:hAnsi="Courier" w:cs="Courier"/>
          <w:b/>
          <w:bCs/>
          <w:sz w:val="28"/>
          <w:szCs w:val="28"/>
          <w:lang w:eastAsia="zh-CN"/>
        </w:rPr>
      </w:pPr>
    </w:p>
    <w:p w14:paraId="433F7362" w14:textId="77777777" w:rsidR="007D485A" w:rsidRPr="007D485A" w:rsidRDefault="007D485A" w:rsidP="00AC52BE">
      <w:pPr>
        <w:tabs>
          <w:tab w:val="left" w:pos="10800"/>
        </w:tabs>
        <w:suppressAutoHyphens/>
        <w:spacing w:after="0" w:line="240" w:lineRule="auto"/>
        <w:rPr>
          <w:rFonts w:ascii="Arial" w:eastAsia="Times New Roman" w:hAnsi="Arial" w:cs="Arial"/>
          <w:sz w:val="16"/>
          <w:szCs w:val="16"/>
          <w:lang w:eastAsia="zh-CN"/>
        </w:rPr>
      </w:pPr>
    </w:p>
    <w:p w14:paraId="743A5E13" w14:textId="77777777" w:rsidR="007D485A" w:rsidRPr="007D485A" w:rsidRDefault="007D485A" w:rsidP="00C76D95">
      <w:pPr>
        <w:tabs>
          <w:tab w:val="left" w:pos="10800"/>
        </w:tabs>
        <w:suppressAutoHyphens/>
        <w:spacing w:after="0" w:line="240" w:lineRule="auto"/>
        <w:rPr>
          <w:rFonts w:ascii="Courier" w:eastAsia="Times New Roman" w:hAnsi="Courier" w:cs="Courier"/>
          <w:sz w:val="24"/>
          <w:szCs w:val="24"/>
          <w:lang w:eastAsia="zh-CN"/>
        </w:rPr>
      </w:pPr>
      <w:r w:rsidRPr="007D485A">
        <w:rPr>
          <w:rFonts w:ascii="Arial" w:eastAsia="Times New Roman" w:hAnsi="Arial" w:cs="Arial"/>
          <w:b/>
          <w:bCs/>
          <w:color w:val="FFFFFF"/>
          <w:sz w:val="28"/>
          <w:szCs w:val="28"/>
          <w:shd w:val="clear" w:color="auto" w:fill="C0C0C0"/>
          <w:lang w:eastAsia="zh-CN"/>
        </w:rPr>
        <w:t>AU BOULOT</w:t>
      </w:r>
      <w:r w:rsidRPr="007D485A">
        <w:rPr>
          <w:rFonts w:ascii="Courier" w:eastAsia="Times New Roman" w:hAnsi="Courier" w:cs="Courier"/>
          <w:sz w:val="28"/>
          <w:szCs w:val="28"/>
          <w:lang w:eastAsia="zh-CN"/>
        </w:rPr>
        <w:t xml:space="preserve"> </w:t>
      </w:r>
      <w:r w:rsidRPr="007D485A">
        <w:rPr>
          <w:rFonts w:ascii="Courier" w:eastAsia="Times New Roman" w:hAnsi="Courier" w:cs="Courier"/>
          <w:b/>
          <w:bCs/>
          <w:sz w:val="24"/>
          <w:szCs w:val="24"/>
          <w:lang w:eastAsia="zh-CN"/>
        </w:rPr>
        <w:t>Fais cette activité avec ton partenaire familial</w:t>
      </w:r>
    </w:p>
    <w:p w14:paraId="7E37F92F" w14:textId="77777777" w:rsidR="007D485A" w:rsidRPr="007D485A" w:rsidRDefault="007D485A" w:rsidP="00C76D95">
      <w:pPr>
        <w:tabs>
          <w:tab w:val="left" w:pos="10800"/>
        </w:tabs>
        <w:suppressAutoHyphens/>
        <w:spacing w:after="0" w:line="240" w:lineRule="auto"/>
        <w:rPr>
          <w:rFonts w:ascii="Courier" w:eastAsia="Times New Roman" w:hAnsi="Courier" w:cs="Courier"/>
          <w:sz w:val="24"/>
          <w:szCs w:val="24"/>
          <w:lang w:eastAsia="zh-CN"/>
        </w:rPr>
      </w:pPr>
    </w:p>
    <w:p w14:paraId="445F6AB2" w14:textId="77777777" w:rsidR="007D485A" w:rsidRPr="007D485A" w:rsidRDefault="007D485A" w:rsidP="00C76D95">
      <w:pPr>
        <w:tabs>
          <w:tab w:val="left" w:pos="10800"/>
        </w:tabs>
        <w:suppressAutoHyphens/>
        <w:spacing w:after="0" w:line="240" w:lineRule="auto"/>
        <w:rPr>
          <w:rFonts w:ascii="Times New Roman" w:eastAsia="Times New Roman" w:hAnsi="Times New Roman" w:cs="Times New Roman"/>
          <w:sz w:val="24"/>
          <w:szCs w:val="20"/>
          <w:lang w:eastAsia="zh-CN"/>
        </w:rPr>
      </w:pPr>
      <w:r w:rsidRPr="007D485A">
        <w:rPr>
          <w:rFonts w:ascii="Courier" w:eastAsia="Times New Roman" w:hAnsi="Courier" w:cs="Courier"/>
          <w:sz w:val="28"/>
          <w:szCs w:val="28"/>
          <w:lang w:eastAsia="zh-CN"/>
        </w:rPr>
        <w:t>7 familles ont chacune 7 chats qui tuent chacun 7 souris par jour.</w:t>
      </w:r>
      <w:r w:rsidRPr="007D485A">
        <w:rPr>
          <w:rFonts w:ascii="Courier" w:eastAsia="Times New Roman" w:hAnsi="Courier" w:cs="Courier"/>
          <w:sz w:val="28"/>
          <w:szCs w:val="28"/>
          <w:lang w:eastAsia="zh-CN"/>
        </w:rPr>
        <w:br/>
        <w:t>Chaque souris mange chaque jour 7 épis qui produisent chacun 7 mesures de blé.</w:t>
      </w:r>
    </w:p>
    <w:p w14:paraId="1B8D1ACA" w14:textId="77777777" w:rsidR="00AC52BE" w:rsidRDefault="007D485A" w:rsidP="00C76D95">
      <w:pPr>
        <w:tabs>
          <w:tab w:val="left" w:pos="10800"/>
        </w:tabs>
        <w:suppressAutoHyphens/>
        <w:spacing w:after="0" w:line="240" w:lineRule="auto"/>
        <w:rPr>
          <w:rFonts w:ascii="Courier" w:eastAsia="Times New Roman" w:hAnsi="Courier" w:cs="Courier"/>
          <w:sz w:val="28"/>
          <w:szCs w:val="28"/>
          <w:lang w:eastAsia="zh-CN"/>
        </w:rPr>
      </w:pPr>
      <w:r w:rsidRPr="007D485A">
        <w:rPr>
          <w:rFonts w:ascii="Courier" w:eastAsia="Times New Roman" w:hAnsi="Courier" w:cs="Courier"/>
          <w:sz w:val="28"/>
          <w:szCs w:val="28"/>
          <w:lang w:eastAsia="zh-CN"/>
        </w:rPr>
        <w:t>Combien de mesures de blé les chats sauvent-ils ainsi</w:t>
      </w:r>
    </w:p>
    <w:p w14:paraId="0F496EFC" w14:textId="77777777" w:rsid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r w:rsidRPr="007D485A">
        <w:rPr>
          <w:rFonts w:ascii="Courier" w:eastAsia="Times New Roman" w:hAnsi="Courier" w:cs="Courier"/>
          <w:sz w:val="28"/>
          <w:szCs w:val="28"/>
          <w:lang w:eastAsia="zh-CN"/>
        </w:rPr>
        <w:t>chaque jour ?</w:t>
      </w:r>
    </w:p>
    <w:p w14:paraId="0F33647C" w14:textId="77777777" w:rsidR="00AC52BE" w:rsidRDefault="00AC52BE" w:rsidP="00C76D95">
      <w:pPr>
        <w:tabs>
          <w:tab w:val="left" w:pos="10800"/>
        </w:tabs>
        <w:suppressAutoHyphens/>
        <w:spacing w:after="0" w:line="240" w:lineRule="auto"/>
        <w:rPr>
          <w:rFonts w:ascii="Courier" w:eastAsia="Times New Roman" w:hAnsi="Courier" w:cs="Courier"/>
          <w:sz w:val="28"/>
          <w:szCs w:val="28"/>
          <w:lang w:eastAsia="zh-CN"/>
        </w:rPr>
      </w:pPr>
      <w:r w:rsidRPr="007D485A">
        <w:rPr>
          <w:rFonts w:ascii="Times New Roman" w:eastAsia="Times New Roman" w:hAnsi="Times New Roman" w:cs="Times New Roman"/>
          <w:noProof/>
          <w:sz w:val="24"/>
          <w:szCs w:val="20"/>
          <w:lang w:eastAsia="fr-CH"/>
        </w:rPr>
        <w:drawing>
          <wp:anchor distT="0" distB="0" distL="0" distR="0" simplePos="0" relativeHeight="251599360" behindDoc="1" locked="0" layoutInCell="1" allowOverlap="1" wp14:anchorId="1E18627B" wp14:editId="152073B8">
            <wp:simplePos x="0" y="0"/>
            <wp:positionH relativeFrom="column">
              <wp:posOffset>-104775</wp:posOffset>
            </wp:positionH>
            <wp:positionV relativeFrom="paragraph">
              <wp:posOffset>174625</wp:posOffset>
            </wp:positionV>
            <wp:extent cx="6202045" cy="2286000"/>
            <wp:effectExtent l="0" t="0" r="8255"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2045" cy="228600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41A29F98" w14:textId="77777777" w:rsidR="00AC52BE" w:rsidRPr="007D485A" w:rsidRDefault="00AC52BE" w:rsidP="00C76D95">
      <w:pPr>
        <w:tabs>
          <w:tab w:val="left" w:pos="10800"/>
        </w:tabs>
        <w:suppressAutoHyphens/>
        <w:spacing w:after="0" w:line="240" w:lineRule="auto"/>
        <w:rPr>
          <w:rFonts w:ascii="Courier" w:eastAsia="Times New Roman" w:hAnsi="Courier" w:cs="Courier"/>
          <w:sz w:val="28"/>
          <w:szCs w:val="28"/>
          <w:lang w:eastAsia="zh-CN"/>
        </w:rPr>
      </w:pPr>
    </w:p>
    <w:p w14:paraId="16D16D0D"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7B515599" w14:textId="77777777" w:rsid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7A4DD287" w14:textId="77777777" w:rsidR="00B540F0" w:rsidRDefault="00B540F0" w:rsidP="00C76D95">
      <w:pPr>
        <w:tabs>
          <w:tab w:val="left" w:pos="10800"/>
        </w:tabs>
        <w:suppressAutoHyphens/>
        <w:spacing w:after="0" w:line="240" w:lineRule="auto"/>
        <w:rPr>
          <w:rFonts w:ascii="Courier" w:eastAsia="Times New Roman" w:hAnsi="Courier" w:cs="Courier"/>
          <w:sz w:val="28"/>
          <w:szCs w:val="28"/>
          <w:lang w:eastAsia="zh-CN"/>
        </w:rPr>
      </w:pPr>
    </w:p>
    <w:p w14:paraId="1692804E" w14:textId="77777777" w:rsidR="00B540F0" w:rsidRPr="007D485A" w:rsidRDefault="00B540F0" w:rsidP="00C76D95">
      <w:pPr>
        <w:tabs>
          <w:tab w:val="left" w:pos="10800"/>
        </w:tabs>
        <w:suppressAutoHyphens/>
        <w:spacing w:after="0" w:line="240" w:lineRule="auto"/>
        <w:rPr>
          <w:rFonts w:ascii="Courier" w:eastAsia="Times New Roman" w:hAnsi="Courier" w:cs="Courier"/>
          <w:sz w:val="28"/>
          <w:szCs w:val="28"/>
          <w:lang w:eastAsia="zh-CN"/>
        </w:rPr>
      </w:pPr>
    </w:p>
    <w:p w14:paraId="0D50DC2C"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721B416C"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1AA9CA57"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7EC43A0D"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48F40BBE"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55735E26"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45EFC7BF"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1ACED277" w14:textId="77777777" w:rsidR="007D485A" w:rsidRPr="007D485A" w:rsidRDefault="007D485A" w:rsidP="00C76D95">
      <w:pPr>
        <w:tabs>
          <w:tab w:val="left" w:pos="10800"/>
        </w:tabs>
        <w:suppressAutoHyphens/>
        <w:spacing w:after="0" w:line="240" w:lineRule="auto"/>
        <w:rPr>
          <w:rFonts w:ascii="Courier" w:eastAsia="Times New Roman" w:hAnsi="Courier" w:cs="Courier"/>
          <w:sz w:val="28"/>
          <w:szCs w:val="28"/>
          <w:lang w:eastAsia="zh-CN"/>
        </w:rPr>
      </w:pPr>
    </w:p>
    <w:p w14:paraId="0B6CDE2C" w14:textId="61800FB0" w:rsidR="007D485A" w:rsidRPr="00E70B7A" w:rsidRDefault="00E70B7A" w:rsidP="00C76D95">
      <w:pPr>
        <w:tabs>
          <w:tab w:val="left" w:pos="10800"/>
        </w:tabs>
        <w:suppressAutoHyphens/>
        <w:spacing w:after="0" w:line="240" w:lineRule="auto"/>
        <w:rPr>
          <w:rFonts w:ascii="Courier" w:eastAsia="Courier" w:hAnsi="Courier" w:cs="Courier"/>
          <w:i/>
          <w:sz w:val="20"/>
          <w:szCs w:val="20"/>
          <w:lang w:eastAsia="zh-CN"/>
        </w:rPr>
      </w:pPr>
      <w:r w:rsidRPr="00E70B7A">
        <w:rPr>
          <w:rFonts w:ascii="Courier" w:eastAsia="Courier" w:hAnsi="Courier" w:cs="Courier"/>
          <w:i/>
          <w:sz w:val="20"/>
          <w:szCs w:val="20"/>
          <w:lang w:eastAsia="zh-CN"/>
        </w:rPr>
        <w:t>Source :</w:t>
      </w:r>
      <w:r w:rsidR="00CD5261">
        <w:rPr>
          <w:rFonts w:ascii="Courier" w:eastAsia="Courier" w:hAnsi="Courier" w:cs="Courier"/>
          <w:i/>
          <w:sz w:val="20"/>
          <w:szCs w:val="20"/>
          <w:lang w:eastAsia="zh-CN"/>
        </w:rPr>
        <w:t xml:space="preserve"> </w:t>
      </w:r>
      <w:r w:rsidRPr="00E70B7A">
        <w:rPr>
          <w:rFonts w:ascii="Courier" w:eastAsia="Courier" w:hAnsi="Courier" w:cs="Courier"/>
          <w:i/>
          <w:sz w:val="20"/>
          <w:szCs w:val="20"/>
          <w:lang w:eastAsia="zh-CN"/>
        </w:rPr>
        <w:t>Mathématiques 9-10-11, livre de 9</w:t>
      </w:r>
      <w:r w:rsidRPr="00E70B7A">
        <w:rPr>
          <w:rFonts w:ascii="Courier" w:eastAsia="Courier" w:hAnsi="Courier" w:cs="Courier"/>
          <w:i/>
          <w:sz w:val="20"/>
          <w:szCs w:val="20"/>
          <w:vertAlign w:val="superscript"/>
          <w:lang w:eastAsia="zh-CN"/>
        </w:rPr>
        <w:t>e</w:t>
      </w:r>
      <w:r w:rsidRPr="00E70B7A">
        <w:rPr>
          <w:rFonts w:ascii="Courier" w:eastAsia="Courier" w:hAnsi="Courier" w:cs="Courier"/>
          <w:i/>
          <w:sz w:val="20"/>
          <w:szCs w:val="20"/>
          <w:lang w:eastAsia="zh-CN"/>
        </w:rPr>
        <w:t xml:space="preserve">, LEP </w:t>
      </w:r>
    </w:p>
    <w:p w14:paraId="6A9407A3" w14:textId="77777777" w:rsidR="00E70B7A" w:rsidRPr="007D485A" w:rsidRDefault="00E70B7A" w:rsidP="00C76D95">
      <w:pPr>
        <w:tabs>
          <w:tab w:val="left" w:pos="10800"/>
        </w:tabs>
        <w:suppressAutoHyphens/>
        <w:spacing w:after="0" w:line="240" w:lineRule="auto"/>
        <w:rPr>
          <w:rFonts w:ascii="Times New Roman" w:eastAsia="Times New Roman" w:hAnsi="Times New Roman" w:cs="Times New Roman"/>
          <w:sz w:val="24"/>
          <w:szCs w:val="20"/>
          <w:shd w:val="clear" w:color="auto" w:fill="000000"/>
          <w:lang w:eastAsia="zh-CN"/>
        </w:rPr>
      </w:pPr>
    </w:p>
    <w:p w14:paraId="4BF5E742" w14:textId="77777777" w:rsidR="007D485A" w:rsidRPr="007D485A" w:rsidRDefault="007D485A" w:rsidP="00C76D95">
      <w:pPr>
        <w:keepNext/>
        <w:numPr>
          <w:ilvl w:val="5"/>
          <w:numId w:val="0"/>
        </w:numPr>
        <w:pBdr>
          <w:top w:val="single" w:sz="4" w:space="1" w:color="auto"/>
        </w:pBdr>
        <w:tabs>
          <w:tab w:val="num" w:pos="0"/>
          <w:tab w:val="left" w:pos="10800"/>
        </w:tabs>
        <w:suppressAutoHyphens/>
        <w:spacing w:after="0" w:line="240" w:lineRule="auto"/>
        <w:ind w:left="1152" w:hanging="1152"/>
        <w:outlineLvl w:val="5"/>
        <w:rPr>
          <w:rFonts w:ascii="Courier" w:eastAsia="Times New Roman" w:hAnsi="Courier" w:cs="Courier"/>
          <w:b/>
          <w:bCs/>
          <w:color w:val="FFFFFF"/>
          <w:sz w:val="28"/>
          <w:szCs w:val="28"/>
          <w:lang w:eastAsia="zh-CN"/>
        </w:rPr>
      </w:pPr>
      <w:r w:rsidRPr="007D485A">
        <w:rPr>
          <w:rFonts w:ascii="Arial" w:eastAsia="Times New Roman" w:hAnsi="Arial" w:cs="Arial"/>
          <w:b/>
          <w:bCs/>
          <w:color w:val="FFFFFF"/>
          <w:sz w:val="28"/>
          <w:szCs w:val="28"/>
          <w:shd w:val="clear" w:color="auto" w:fill="C0C0C0"/>
          <w:lang w:eastAsia="zh-CN"/>
        </w:rPr>
        <w:t>REPONSE DE : MAINTENANT ESSAIE</w:t>
      </w:r>
    </w:p>
    <w:p w14:paraId="5C33DEEC" w14:textId="6CA2C81B" w:rsidR="007D485A" w:rsidRPr="001F38AE" w:rsidRDefault="007D485A" w:rsidP="001F38AE">
      <w:pPr>
        <w:numPr>
          <w:ilvl w:val="0"/>
          <w:numId w:val="5"/>
        </w:numPr>
        <w:suppressAutoHyphens/>
        <w:spacing w:after="0" w:line="240" w:lineRule="auto"/>
        <w:ind w:left="284" w:hanging="284"/>
        <w:rPr>
          <w:rFonts w:ascii="Courier" w:eastAsia="Courier" w:hAnsi="Courier" w:cs="Courier"/>
          <w:sz w:val="24"/>
          <w:szCs w:val="20"/>
          <w:lang w:eastAsia="zh-CN"/>
        </w:rPr>
      </w:pPr>
      <w:r w:rsidRPr="007D485A">
        <w:rPr>
          <w:rFonts w:ascii="Courier" w:eastAsia="Times New Roman" w:hAnsi="Courier" w:cs="Courier"/>
          <w:sz w:val="20"/>
          <w:szCs w:val="20"/>
          <w:lang w:eastAsia="zh-CN"/>
        </w:rPr>
        <w:t xml:space="preserve"> 34      2. 9</w:t>
      </w:r>
      <w:r w:rsidRPr="001F38AE">
        <w:rPr>
          <w:rFonts w:ascii="Courier" w:eastAsia="Courier" w:hAnsi="Courier" w:cs="Courier"/>
          <w:sz w:val="24"/>
          <w:szCs w:val="20"/>
          <w:lang w:eastAsia="zh-CN"/>
        </w:rPr>
        <w:t xml:space="preserve">    </w:t>
      </w:r>
    </w:p>
    <w:p w14:paraId="4CFBEF42" w14:textId="77777777" w:rsidR="007D485A" w:rsidRPr="007D485A" w:rsidRDefault="007D485A" w:rsidP="00C76D95">
      <w:pPr>
        <w:tabs>
          <w:tab w:val="left" w:pos="10800"/>
        </w:tabs>
        <w:suppressAutoHyphens/>
        <w:spacing w:after="0" w:line="240" w:lineRule="auto"/>
        <w:rPr>
          <w:rFonts w:ascii="Arial" w:eastAsia="Times New Roman" w:hAnsi="Arial" w:cs="Arial"/>
          <w:sz w:val="16"/>
          <w:szCs w:val="18"/>
          <w:lang w:eastAsia="zh-CN"/>
        </w:rPr>
      </w:pPr>
    </w:p>
    <w:p w14:paraId="7816838D" w14:textId="77777777" w:rsidR="007D485A" w:rsidRPr="007D485A" w:rsidRDefault="007D485A" w:rsidP="00C76D95">
      <w:pPr>
        <w:keepNext/>
        <w:numPr>
          <w:ilvl w:val="3"/>
          <w:numId w:val="0"/>
        </w:numPr>
        <w:pBdr>
          <w:top w:val="single" w:sz="4" w:space="1" w:color="auto"/>
        </w:pBdr>
        <w:tabs>
          <w:tab w:val="num" w:pos="0"/>
        </w:tabs>
        <w:suppressAutoHyphens/>
        <w:spacing w:after="0" w:line="240" w:lineRule="auto"/>
        <w:ind w:left="864" w:hanging="864"/>
        <w:outlineLvl w:val="3"/>
        <w:rPr>
          <w:rFonts w:ascii="Courier" w:eastAsia="Times New Roman" w:hAnsi="Courier" w:cs="Courier"/>
          <w:b/>
          <w:bCs/>
          <w:sz w:val="24"/>
          <w:szCs w:val="24"/>
          <w:lang w:eastAsia="zh-CN"/>
        </w:rPr>
      </w:pPr>
      <w:r w:rsidRPr="007D485A">
        <w:rPr>
          <w:rFonts w:ascii="Arial" w:eastAsia="Times New Roman" w:hAnsi="Arial" w:cs="Arial"/>
          <w:b/>
          <w:bCs/>
          <w:color w:val="FFFFFF"/>
          <w:sz w:val="28"/>
          <w:szCs w:val="28"/>
          <w:shd w:val="clear" w:color="auto" w:fill="C0C0C0"/>
          <w:lang w:eastAsia="zh-CN"/>
        </w:rPr>
        <w:t>COMMUNICATION PARENTS-ECOLE</w:t>
      </w:r>
    </w:p>
    <w:p w14:paraId="12C1AA7E" w14:textId="77777777" w:rsidR="007D485A" w:rsidRPr="007D485A" w:rsidRDefault="007D485A" w:rsidP="007D485A">
      <w:pPr>
        <w:tabs>
          <w:tab w:val="left" w:pos="1980"/>
        </w:tabs>
        <w:suppressAutoHyphens/>
        <w:spacing w:after="0" w:line="240" w:lineRule="auto"/>
        <w:rPr>
          <w:rFonts w:ascii="Courier" w:eastAsia="Times New Roman" w:hAnsi="Courier" w:cs="Courier"/>
          <w:b/>
          <w:bCs/>
          <w:sz w:val="24"/>
          <w:szCs w:val="20"/>
          <w:lang w:eastAsia="zh-CN"/>
        </w:rPr>
      </w:pPr>
      <w:r w:rsidRPr="007D485A">
        <w:rPr>
          <w:rFonts w:ascii="Courier" w:eastAsia="Times New Roman" w:hAnsi="Courier" w:cs="Courier"/>
          <w:b/>
          <w:bCs/>
          <w:sz w:val="24"/>
          <w:szCs w:val="20"/>
          <w:lang w:eastAsia="zh-CN"/>
        </w:rPr>
        <w:t>Cher Parent:</w:t>
      </w:r>
    </w:p>
    <w:p w14:paraId="2AB65767" w14:textId="77777777" w:rsidR="007D485A" w:rsidRPr="007D485A" w:rsidRDefault="007D485A" w:rsidP="007D485A">
      <w:pPr>
        <w:tabs>
          <w:tab w:val="left" w:pos="1980"/>
        </w:tabs>
        <w:suppressAutoHyphens/>
        <w:spacing w:after="0" w:line="240" w:lineRule="auto"/>
        <w:rPr>
          <w:rFonts w:ascii="Courier" w:eastAsia="Times New Roman" w:hAnsi="Courier" w:cs="Courier"/>
          <w:sz w:val="16"/>
          <w:szCs w:val="16"/>
          <w:lang w:eastAsia="zh-CN"/>
        </w:rPr>
      </w:pPr>
      <w:r w:rsidRPr="007D485A">
        <w:rPr>
          <w:rFonts w:ascii="Courier" w:eastAsia="Times New Roman" w:hAnsi="Courier" w:cs="Courier"/>
          <w:b/>
          <w:bCs/>
          <w:sz w:val="24"/>
          <w:szCs w:val="20"/>
          <w:lang w:eastAsia="zh-CN"/>
        </w:rPr>
        <w:t>Faites-moi part de votre réaction par rapport au travail de votre enfant durant cette activité.</w:t>
      </w:r>
    </w:p>
    <w:p w14:paraId="3043C3AA" w14:textId="77777777" w:rsidR="007D485A" w:rsidRPr="007D485A" w:rsidRDefault="007D485A" w:rsidP="007D485A">
      <w:pPr>
        <w:suppressAutoHyphens/>
        <w:spacing w:after="0" w:line="240" w:lineRule="auto"/>
        <w:rPr>
          <w:rFonts w:ascii="Courier" w:eastAsia="Times New Roman" w:hAnsi="Courier" w:cs="Courier"/>
          <w:sz w:val="16"/>
          <w:szCs w:val="16"/>
          <w:lang w:eastAsia="zh-CN"/>
        </w:rPr>
      </w:pPr>
    </w:p>
    <w:p w14:paraId="32B621E8" w14:textId="77777777" w:rsidR="007D485A" w:rsidRPr="007D485A" w:rsidRDefault="007D485A" w:rsidP="007D485A">
      <w:pPr>
        <w:suppressAutoHyphens/>
        <w:spacing w:after="0" w:line="240" w:lineRule="auto"/>
        <w:rPr>
          <w:rFonts w:ascii="Courier" w:eastAsia="Times New Roman" w:hAnsi="Courier" w:cs="Courier"/>
          <w:lang w:eastAsia="zh-CN"/>
        </w:rPr>
      </w:pPr>
      <w:r w:rsidRPr="007D485A">
        <w:rPr>
          <w:rFonts w:ascii="Courier" w:eastAsia="Times New Roman" w:hAnsi="Courier" w:cs="Courier"/>
          <w:sz w:val="24"/>
          <w:szCs w:val="20"/>
          <w:lang w:eastAsia="zh-CN"/>
        </w:rPr>
        <w:t>___</w:t>
      </w:r>
      <w:r w:rsidRPr="007D485A">
        <w:rPr>
          <w:rFonts w:ascii="Courier" w:eastAsia="Times New Roman" w:hAnsi="Courier" w:cs="Courier"/>
          <w:lang w:eastAsia="zh-CN"/>
        </w:rPr>
        <w:t>1.  O.K. Mon enfant semble comprendre ce qu'il fait.</w:t>
      </w:r>
      <w:r w:rsidRPr="007D485A">
        <w:rPr>
          <w:rFonts w:ascii="Courier" w:eastAsia="Times New Roman" w:hAnsi="Courier" w:cs="Courier"/>
          <w:lang w:eastAsia="zh-CN"/>
        </w:rPr>
        <w:br/>
      </w:r>
    </w:p>
    <w:p w14:paraId="103F9042" w14:textId="77777777" w:rsidR="007D485A" w:rsidRPr="007D485A" w:rsidRDefault="007D485A" w:rsidP="007D485A">
      <w:pPr>
        <w:suppressAutoHyphens/>
        <w:spacing w:after="0" w:line="240" w:lineRule="auto"/>
        <w:ind w:left="900" w:hanging="900"/>
        <w:rPr>
          <w:rFonts w:ascii="Courier" w:eastAsia="Times New Roman" w:hAnsi="Courier" w:cs="Courier"/>
          <w:lang w:eastAsia="zh-CN"/>
        </w:rPr>
      </w:pPr>
      <w:r w:rsidRPr="007D485A">
        <w:rPr>
          <w:rFonts w:ascii="Courier" w:eastAsia="Times New Roman" w:hAnsi="Courier" w:cs="Courier"/>
          <w:lang w:eastAsia="zh-CN"/>
        </w:rPr>
        <w:t>___2.  A contrôler. Mon enfant a besoin d'aide, mais semble comprendre.</w:t>
      </w:r>
    </w:p>
    <w:p w14:paraId="718DF8AF" w14:textId="77777777" w:rsidR="007D485A" w:rsidRPr="007D485A" w:rsidRDefault="007D485A" w:rsidP="007D485A">
      <w:pPr>
        <w:tabs>
          <w:tab w:val="left" w:pos="1080"/>
        </w:tabs>
        <w:suppressAutoHyphens/>
        <w:spacing w:after="0" w:line="240" w:lineRule="auto"/>
        <w:rPr>
          <w:rFonts w:ascii="Courier" w:eastAsia="Times New Roman" w:hAnsi="Courier" w:cs="Courier"/>
          <w:lang w:eastAsia="zh-CN"/>
        </w:rPr>
      </w:pPr>
    </w:p>
    <w:p w14:paraId="6E8A4111" w14:textId="77777777" w:rsidR="007D485A" w:rsidRPr="007D485A" w:rsidRDefault="007D485A" w:rsidP="00E70B7A">
      <w:pPr>
        <w:suppressAutoHyphens/>
        <w:spacing w:after="0" w:line="240" w:lineRule="auto"/>
        <w:ind w:left="851" w:hanging="851"/>
        <w:rPr>
          <w:rFonts w:ascii="Courier" w:eastAsia="Times New Roman" w:hAnsi="Courier" w:cs="Courier"/>
          <w:lang w:eastAsia="zh-CN"/>
        </w:rPr>
      </w:pPr>
      <w:r w:rsidRPr="007D485A">
        <w:rPr>
          <w:rFonts w:ascii="Courier" w:eastAsia="Times New Roman" w:hAnsi="Courier" w:cs="Courier"/>
          <w:lang w:eastAsia="zh-CN"/>
        </w:rPr>
        <w:t>___3.  A l'aide, mon enfant a besoin de plus d'explications sur ce thème.</w:t>
      </w:r>
    </w:p>
    <w:p w14:paraId="48EF0DCE" w14:textId="77777777" w:rsidR="007D485A" w:rsidRPr="007D485A" w:rsidRDefault="007D485A" w:rsidP="007D485A">
      <w:pPr>
        <w:suppressAutoHyphens/>
        <w:spacing w:after="0" w:line="240" w:lineRule="auto"/>
        <w:rPr>
          <w:rFonts w:ascii="Courier" w:eastAsia="Times New Roman" w:hAnsi="Courier" w:cs="Courier"/>
          <w:lang w:eastAsia="zh-CN"/>
        </w:rPr>
      </w:pPr>
    </w:p>
    <w:p w14:paraId="15F16F94" w14:textId="2284348E" w:rsidR="007D485A" w:rsidRDefault="00C76D95" w:rsidP="00C76D95">
      <w:pPr>
        <w:pStyle w:val="Style1"/>
        <w:pBdr>
          <w:bottom w:val="none" w:sz="0" w:space="0" w:color="auto"/>
          <w:between w:val="none" w:sz="0" w:space="0" w:color="auto"/>
        </w:pBdr>
      </w:pPr>
      <w:r>
        <w:t>___4.  Autres commentaires</w:t>
      </w:r>
    </w:p>
    <w:p w14:paraId="7AF19F96" w14:textId="77777777" w:rsidR="00C76D95" w:rsidRPr="00C76D95" w:rsidRDefault="00C76D95" w:rsidP="00C76D95">
      <w:pPr>
        <w:pStyle w:val="Style1"/>
      </w:pPr>
    </w:p>
    <w:p w14:paraId="44E0F730" w14:textId="77777777" w:rsidR="00C76D95" w:rsidRPr="00C76D95" w:rsidRDefault="00C76D95" w:rsidP="00C76D95">
      <w:pPr>
        <w:pStyle w:val="Style1"/>
      </w:pPr>
    </w:p>
    <w:p w14:paraId="0577D0D8" w14:textId="77777777" w:rsidR="00C76D95" w:rsidRPr="00C76D95" w:rsidRDefault="00C76D95" w:rsidP="00C76D95">
      <w:pPr>
        <w:pStyle w:val="Style1"/>
      </w:pPr>
    </w:p>
    <w:p w14:paraId="1D02F835" w14:textId="77777777" w:rsidR="00C76D95" w:rsidRDefault="00C76D95" w:rsidP="00C76D95">
      <w:pPr>
        <w:pStyle w:val="Style1"/>
      </w:pPr>
    </w:p>
    <w:p w14:paraId="3BE3A7A6" w14:textId="77777777" w:rsidR="001F38AE" w:rsidRPr="00C76D95" w:rsidRDefault="001F38AE" w:rsidP="00C76D95">
      <w:pPr>
        <w:pStyle w:val="Style1"/>
      </w:pPr>
    </w:p>
    <w:p w14:paraId="15F8BF94" w14:textId="77777777" w:rsidR="00C76D95" w:rsidRDefault="00C76D95" w:rsidP="007D485A">
      <w:pPr>
        <w:suppressAutoHyphens/>
        <w:spacing w:after="0" w:line="240" w:lineRule="auto"/>
        <w:rPr>
          <w:rFonts w:ascii="Courier" w:eastAsia="Times New Roman" w:hAnsi="Courier" w:cs="Courier"/>
          <w:sz w:val="24"/>
          <w:szCs w:val="20"/>
          <w:lang w:eastAsia="zh-CN"/>
        </w:rPr>
      </w:pPr>
    </w:p>
    <w:p w14:paraId="55F1D64D" w14:textId="77777777" w:rsidR="007D485A" w:rsidRPr="007D485A" w:rsidRDefault="007D485A" w:rsidP="007D485A">
      <w:pPr>
        <w:suppressAutoHyphens/>
        <w:spacing w:after="0" w:line="240" w:lineRule="auto"/>
        <w:rPr>
          <w:rFonts w:ascii="Courier" w:eastAsia="Times New Roman" w:hAnsi="Courier" w:cs="Courier"/>
          <w:sz w:val="12"/>
          <w:szCs w:val="12"/>
          <w:lang w:eastAsia="zh-CN"/>
        </w:rPr>
      </w:pPr>
      <w:r w:rsidRPr="007D485A">
        <w:rPr>
          <w:rFonts w:ascii="Courier" w:eastAsia="Times New Roman" w:hAnsi="Courier" w:cs="Courier"/>
          <w:sz w:val="24"/>
          <w:szCs w:val="20"/>
          <w:lang w:eastAsia="zh-CN"/>
        </w:rPr>
        <w:t>Signature du pare</w:t>
      </w:r>
      <w:r w:rsidR="00AC52BE">
        <w:rPr>
          <w:rFonts w:ascii="Courier" w:eastAsia="Times New Roman" w:hAnsi="Courier" w:cs="Courier"/>
          <w:sz w:val="24"/>
          <w:szCs w:val="20"/>
          <w:lang w:eastAsia="zh-CN"/>
        </w:rPr>
        <w:t>nt: ____________________</w:t>
      </w:r>
      <w:r w:rsidRPr="007D485A">
        <w:rPr>
          <w:rFonts w:ascii="Courier" w:eastAsia="Times New Roman" w:hAnsi="Courier" w:cs="Courier"/>
          <w:sz w:val="24"/>
          <w:szCs w:val="20"/>
          <w:lang w:eastAsia="zh-CN"/>
        </w:rPr>
        <w:t>____________________</w:t>
      </w:r>
      <w:r w:rsidRPr="007D485A">
        <w:rPr>
          <w:rFonts w:ascii="Courier" w:eastAsia="Times New Roman" w:hAnsi="Courier" w:cs="Courier"/>
          <w:sz w:val="24"/>
          <w:szCs w:val="20"/>
          <w:lang w:eastAsia="zh-CN"/>
        </w:rPr>
        <w:br/>
      </w:r>
    </w:p>
    <w:p w14:paraId="58DA833B" w14:textId="27A35E41" w:rsidR="00124F13" w:rsidRDefault="007D485A" w:rsidP="001F38AE">
      <w:pPr>
        <w:suppressAutoHyphens/>
        <w:spacing w:after="0" w:line="240" w:lineRule="auto"/>
        <w:rPr>
          <w:rFonts w:ascii="Courier" w:eastAsia="Times New Roman" w:hAnsi="Courier" w:cs="Courier"/>
          <w:sz w:val="12"/>
          <w:szCs w:val="12"/>
          <w:lang w:val="en-US" w:eastAsia="zh-CN"/>
        </w:rPr>
      </w:pPr>
      <w:r w:rsidRPr="00C57E6B">
        <w:rPr>
          <w:rFonts w:ascii="Courier" w:eastAsia="Times New Roman" w:hAnsi="Courier" w:cs="Courier"/>
          <w:sz w:val="12"/>
          <w:szCs w:val="12"/>
          <w:lang w:val="en-US" w:eastAsia="zh-CN"/>
        </w:rPr>
        <w:t>Inspiré de  2001 Teachers Involve Parents in Schoolwork (</w:t>
      </w:r>
      <w:r w:rsidRPr="00BC2BD2">
        <w:rPr>
          <w:rFonts w:ascii="Courier" w:eastAsia="Times New Roman" w:hAnsi="Courier" w:cs="Courier"/>
          <w:sz w:val="12"/>
          <w:szCs w:val="12"/>
          <w:lang w:val="en-US" w:eastAsia="zh-CN"/>
        </w:rPr>
        <w:t>TIPS) Interactive Homework for the Elementary Grades. J. Epstein, F. Van Voorhis, &amp; K. Salinas. Center on School, Family, and Community Partnerships, Johns Hopkins University.</w:t>
      </w:r>
      <w:r w:rsidR="00124F13">
        <w:rPr>
          <w:rFonts w:ascii="Courier" w:eastAsia="Times New Roman" w:hAnsi="Courier" w:cs="Courier"/>
          <w:sz w:val="12"/>
          <w:szCs w:val="12"/>
          <w:lang w:val="en-US" w:eastAsia="zh-CN"/>
        </w:rPr>
        <w:br w:type="page"/>
      </w:r>
    </w:p>
    <w:p w14:paraId="24C0308A" w14:textId="77777777" w:rsidR="00124F13" w:rsidRDefault="00124F13" w:rsidP="00335F7E">
      <w:pPr>
        <w:suppressAutoHyphens/>
        <w:spacing w:after="0" w:line="240" w:lineRule="auto"/>
        <w:rPr>
          <w:b/>
          <w:bCs/>
        </w:rPr>
      </w:pPr>
      <w:bookmarkStart w:id="57" w:name="_Toc449124804"/>
      <w:r w:rsidRPr="00F23294">
        <w:rPr>
          <w:rStyle w:val="StyleNotesCar"/>
          <w:rFonts w:eastAsiaTheme="minorHAnsi"/>
        </w:rPr>
        <w:lastRenderedPageBreak/>
        <w:t>Notes</w:t>
      </w:r>
      <w:bookmarkEnd w:id="57"/>
      <w:r>
        <w:rPr>
          <w:b/>
          <w:bCs/>
        </w:rPr>
        <w:t> :</w:t>
      </w:r>
    </w:p>
    <w:p w14:paraId="7A9E0CB8" w14:textId="77777777" w:rsidR="00124F13" w:rsidRDefault="00124F13">
      <w:pPr>
        <w:rPr>
          <w:b/>
          <w:bCs/>
        </w:rPr>
      </w:pPr>
      <w:r>
        <w:rPr>
          <w:b/>
          <w:bCs/>
        </w:rPr>
        <w:br w:type="page"/>
      </w:r>
    </w:p>
    <w:p w14:paraId="39B7299B" w14:textId="1C5ADCC4" w:rsidR="001E2951" w:rsidRPr="00973DE9" w:rsidRDefault="00124F13" w:rsidP="00335F7E">
      <w:pPr>
        <w:suppressAutoHyphens/>
        <w:spacing w:after="0" w:line="240" w:lineRule="auto"/>
        <w:rPr>
          <w:rFonts w:ascii="Times New Roman" w:eastAsia="Times New Roman" w:hAnsi="Times New Roman" w:cs="Times New Roman"/>
          <w:sz w:val="24"/>
          <w:szCs w:val="20"/>
          <w:lang w:eastAsia="zh-CN"/>
        </w:rPr>
      </w:pPr>
      <w:bookmarkStart w:id="58" w:name="_Toc449124805"/>
      <w:r w:rsidRPr="00F23294">
        <w:rPr>
          <w:rStyle w:val="StyleNotesCar"/>
          <w:rFonts w:eastAsiaTheme="minorHAnsi"/>
        </w:rPr>
        <w:lastRenderedPageBreak/>
        <w:t>Notes</w:t>
      </w:r>
      <w:bookmarkEnd w:id="58"/>
      <w:r>
        <w:rPr>
          <w:b/>
          <w:bCs/>
        </w:rPr>
        <w:t> :</w:t>
      </w:r>
      <w:r w:rsidR="001E2951" w:rsidRPr="00973DE9">
        <w:rPr>
          <w:rFonts w:ascii="Times New Roman" w:eastAsia="Times New Roman" w:hAnsi="Times New Roman" w:cs="Times New Roman"/>
          <w:sz w:val="24"/>
          <w:szCs w:val="20"/>
          <w:lang w:eastAsia="zh-CN"/>
        </w:rPr>
        <w:br w:type="page"/>
      </w:r>
    </w:p>
    <w:p w14:paraId="42C3ECC9" w14:textId="77777777" w:rsidR="00E934E6" w:rsidRPr="00E934E6" w:rsidRDefault="00E934E6" w:rsidP="001E2951">
      <w:pPr>
        <w:rPr>
          <w:rFonts w:ascii="Courier" w:eastAsia="Times New Roman" w:hAnsi="Courier" w:cs="Courier"/>
          <w:sz w:val="12"/>
          <w:szCs w:val="28"/>
          <w:lang w:eastAsia="zh-CN"/>
        </w:rPr>
      </w:pPr>
      <w:r w:rsidRPr="00E934E6">
        <w:rPr>
          <w:rFonts w:ascii="Courier" w:eastAsia="Times New Roman" w:hAnsi="Courier" w:cs="Courier"/>
          <w:sz w:val="28"/>
          <w:szCs w:val="28"/>
          <w:lang w:eastAsia="zh-CN"/>
        </w:rPr>
        <w:lastRenderedPageBreak/>
        <w:t>Prénom ______</w:t>
      </w:r>
      <w:r>
        <w:rPr>
          <w:rFonts w:ascii="Courier" w:eastAsia="Times New Roman" w:hAnsi="Courier" w:cs="Courier"/>
          <w:sz w:val="28"/>
          <w:szCs w:val="28"/>
          <w:lang w:eastAsia="zh-CN"/>
        </w:rPr>
        <w:t xml:space="preserve">_______________________  Date__________ </w:t>
      </w:r>
      <w:r w:rsidRPr="00E934E6">
        <w:rPr>
          <w:rFonts w:ascii="Courier" w:eastAsia="Times New Roman" w:hAnsi="Courier" w:cs="Courier"/>
          <w:sz w:val="28"/>
          <w:szCs w:val="28"/>
          <w:lang w:eastAsia="zh-CN"/>
        </w:rPr>
        <w:br/>
      </w:r>
    </w:p>
    <w:p w14:paraId="715FADD0" w14:textId="77777777" w:rsidR="00E934E6" w:rsidRPr="00E934E6" w:rsidRDefault="00B540F0" w:rsidP="00E934E6">
      <w:pPr>
        <w:pStyle w:val="Titre3"/>
        <w:rPr>
          <w:rFonts w:ascii="Arial" w:eastAsia="Times New Roman" w:hAnsi="Arial" w:cs="Arial"/>
          <w:b/>
          <w:bCs/>
          <w:sz w:val="32"/>
          <w:szCs w:val="32"/>
          <w:lang w:eastAsia="zh-CN"/>
        </w:rPr>
      </w:pPr>
      <w:bookmarkStart w:id="59" w:name="_Toc449124806"/>
      <w:r w:rsidRPr="00E934E6">
        <w:rPr>
          <w:rFonts w:ascii="Times New Roman" w:eastAsia="Times New Roman" w:hAnsi="Times New Roman" w:cs="Times New Roman"/>
          <w:noProof/>
          <w:szCs w:val="20"/>
          <w:lang w:eastAsia="fr-CH"/>
        </w:rPr>
        <mc:AlternateContent>
          <mc:Choice Requires="wps">
            <w:drawing>
              <wp:anchor distT="0" distB="0" distL="114300" distR="114300" simplePos="0" relativeHeight="251555328" behindDoc="1" locked="0" layoutInCell="1" allowOverlap="1" wp14:anchorId="54C7B8BD" wp14:editId="19042214">
                <wp:simplePos x="0" y="0"/>
                <wp:positionH relativeFrom="margin">
                  <wp:align>right</wp:align>
                </wp:positionH>
                <wp:positionV relativeFrom="paragraph">
                  <wp:posOffset>239186</wp:posOffset>
                </wp:positionV>
                <wp:extent cx="5814695" cy="1255595"/>
                <wp:effectExtent l="0" t="0" r="14605" b="20955"/>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4695" cy="1255595"/>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5E9F833" id="Rectangle 12" o:spid="_x0000_s1026" style="position:absolute;margin-left:406.65pt;margin-top:18.85pt;width:457.85pt;height:98.85pt;z-index:-251761152;visibility:visible;mso-wrap-style:non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" filled="f" strokeweight=".62mm">
                <v:stroke dashstyle="1 1" endcap="round"/>
                <w10:wrap anchorx="margin"/>
              </v:rect>
            </w:pict>
          </mc:Fallback>
        </mc:AlternateContent>
      </w:r>
      <w:r w:rsidR="00E934E6">
        <w:rPr>
          <w:rFonts w:eastAsia="Times New Roman"/>
          <w:lang w:eastAsia="zh-CN"/>
        </w:rPr>
        <w:t xml:space="preserve">3 </w:t>
      </w:r>
      <w:r w:rsidR="00E934E6" w:rsidRPr="00E934E6">
        <w:rPr>
          <w:rFonts w:eastAsia="Times New Roman"/>
          <w:lang w:eastAsia="zh-CN"/>
        </w:rPr>
        <w:t>PLUS GRAND DIVISEUR COMMUN</w:t>
      </w:r>
      <w:bookmarkEnd w:id="59"/>
    </w:p>
    <w:p w14:paraId="7E9BF9BF" w14:textId="77777777" w:rsidR="00E934E6" w:rsidRPr="00E934E6" w:rsidRDefault="00E934E6" w:rsidP="00E934E6">
      <w:pPr>
        <w:suppressAutoHyphens/>
        <w:spacing w:after="0" w:line="240" w:lineRule="auto"/>
        <w:rPr>
          <w:rFonts w:ascii="Times New Roman" w:eastAsia="Times New Roman" w:hAnsi="Times New Roman" w:cs="Times New Roman"/>
          <w:sz w:val="12"/>
          <w:szCs w:val="20"/>
          <w:lang w:eastAsia="zh-CN"/>
        </w:rPr>
      </w:pPr>
    </w:p>
    <w:p w14:paraId="40C917E3" w14:textId="77777777" w:rsidR="00E934E6" w:rsidRPr="00E934E6" w:rsidRDefault="00E934E6" w:rsidP="00944904">
      <w:pPr>
        <w:suppressAutoHyphens/>
        <w:spacing w:after="0" w:line="240" w:lineRule="auto"/>
        <w:rPr>
          <w:rFonts w:ascii="Courier" w:eastAsia="Times New Roman" w:hAnsi="Courier" w:cs="Courier"/>
          <w:sz w:val="20"/>
          <w:szCs w:val="20"/>
          <w:lang w:eastAsia="zh-CN"/>
        </w:rPr>
      </w:pPr>
      <w:r w:rsidRPr="00E934E6">
        <w:rPr>
          <w:rFonts w:ascii="Courier" w:eastAsia="Times New Roman" w:hAnsi="Courier" w:cs="Courier"/>
          <w:sz w:val="20"/>
          <w:szCs w:val="20"/>
          <w:lang w:eastAsia="zh-CN"/>
        </w:rPr>
        <w:t xml:space="preserve">Cher Parent, </w:t>
      </w:r>
    </w:p>
    <w:p w14:paraId="7DA630E9" w14:textId="77777777" w:rsidR="00E934E6" w:rsidRPr="00E934E6" w:rsidRDefault="00944904" w:rsidP="00944904">
      <w:pPr>
        <w:suppressAutoHyphens/>
        <w:spacing w:after="0" w:line="240" w:lineRule="auto"/>
        <w:rPr>
          <w:rFonts w:ascii="Courier" w:eastAsia="Times New Roman" w:hAnsi="Courier" w:cs="Courier"/>
          <w:sz w:val="20"/>
          <w:szCs w:val="20"/>
          <w:lang w:eastAsia="zh-CN"/>
        </w:rPr>
      </w:pPr>
      <w:r>
        <w:rPr>
          <w:rFonts w:ascii="Courier" w:eastAsia="Times New Roman" w:hAnsi="Courier" w:cs="Courier"/>
          <w:sz w:val="20"/>
          <w:szCs w:val="20"/>
          <w:lang w:eastAsia="zh-CN"/>
        </w:rPr>
        <w:t>V</w:t>
      </w:r>
      <w:r w:rsidR="00E934E6" w:rsidRPr="00E934E6">
        <w:rPr>
          <w:rFonts w:ascii="Courier" w:eastAsia="Times New Roman" w:hAnsi="Courier" w:cs="Courier"/>
          <w:sz w:val="20"/>
          <w:szCs w:val="20"/>
          <w:lang w:eastAsia="zh-CN"/>
        </w:rPr>
        <w:t>oici ce que j'ai appris en math</w:t>
      </w:r>
      <w:r w:rsidR="00051EA5">
        <w:rPr>
          <w:rFonts w:ascii="Courier" w:eastAsia="Times New Roman" w:hAnsi="Courier" w:cs="Courier"/>
          <w:sz w:val="20"/>
          <w:szCs w:val="20"/>
          <w:lang w:eastAsia="zh-CN"/>
        </w:rPr>
        <w:t>s</w:t>
      </w:r>
      <w:r w:rsidR="00E934E6" w:rsidRPr="00E934E6">
        <w:rPr>
          <w:rFonts w:ascii="Courier" w:eastAsia="Times New Roman" w:hAnsi="Courier" w:cs="Courier"/>
          <w:sz w:val="20"/>
          <w:szCs w:val="20"/>
          <w:lang w:eastAsia="zh-CN"/>
        </w:rPr>
        <w:t>.</w:t>
      </w:r>
    </w:p>
    <w:p w14:paraId="6BAF457D" w14:textId="77777777" w:rsidR="00E934E6" w:rsidRPr="00E934E6" w:rsidRDefault="00E934E6" w:rsidP="00944904">
      <w:pPr>
        <w:suppressAutoHyphens/>
        <w:spacing w:after="0" w:line="240" w:lineRule="auto"/>
        <w:rPr>
          <w:rFonts w:ascii="Courier" w:eastAsia="Times New Roman" w:hAnsi="Courier" w:cs="Courier"/>
          <w:sz w:val="20"/>
          <w:szCs w:val="20"/>
          <w:lang w:eastAsia="zh-CN"/>
        </w:rPr>
      </w:pPr>
      <w:r w:rsidRPr="00E934E6">
        <w:rPr>
          <w:rFonts w:ascii="Courier" w:eastAsia="Times New Roman" w:hAnsi="Courier" w:cs="Courier"/>
          <w:sz w:val="20"/>
          <w:szCs w:val="20"/>
          <w:lang w:eastAsia="zh-CN"/>
        </w:rPr>
        <w:t xml:space="preserve">Nous pouvons travailler ensemble sur l'activité AU BOULOT </w:t>
      </w:r>
    </w:p>
    <w:p w14:paraId="3E09CD83" w14:textId="77777777" w:rsidR="00944904" w:rsidRDefault="00944904" w:rsidP="00944904">
      <w:pPr>
        <w:suppressAutoHyphens/>
        <w:spacing w:after="0" w:line="240" w:lineRule="auto"/>
        <w:rPr>
          <w:rFonts w:ascii="Courier" w:eastAsia="Times New Roman" w:hAnsi="Courier" w:cs="Courier"/>
          <w:sz w:val="20"/>
          <w:szCs w:val="20"/>
          <w:lang w:eastAsia="zh-CN"/>
        </w:rPr>
      </w:pPr>
    </w:p>
    <w:p w14:paraId="191DF33C" w14:textId="77777777" w:rsidR="00E934E6" w:rsidRPr="00E934E6" w:rsidRDefault="00E934E6" w:rsidP="00944904">
      <w:pPr>
        <w:suppressAutoHyphens/>
        <w:spacing w:after="0" w:line="240" w:lineRule="auto"/>
        <w:rPr>
          <w:rFonts w:ascii="Courier" w:eastAsia="Times New Roman" w:hAnsi="Courier" w:cs="Courier"/>
          <w:sz w:val="20"/>
          <w:szCs w:val="20"/>
          <w:lang w:eastAsia="zh-CN"/>
        </w:rPr>
      </w:pPr>
      <w:r w:rsidRPr="00E934E6">
        <w:rPr>
          <w:rFonts w:ascii="Courier" w:eastAsia="Times New Roman" w:hAnsi="Courier" w:cs="Courier"/>
          <w:sz w:val="20"/>
          <w:szCs w:val="20"/>
          <w:lang w:eastAsia="zh-CN"/>
        </w:rPr>
        <w:t xml:space="preserve">Ce devoir est à rendre le  _____________________ sur une page </w:t>
      </w:r>
      <w:r w:rsidRPr="00E934E6">
        <w:rPr>
          <w:rFonts w:ascii="Courier" w:eastAsia="Times New Roman" w:hAnsi="Courier" w:cs="Courier"/>
          <w:b/>
          <w:sz w:val="20"/>
          <w:szCs w:val="20"/>
          <w:u w:val="single"/>
          <w:lang w:eastAsia="zh-CN"/>
        </w:rPr>
        <w:t>A4 séparée</w:t>
      </w:r>
      <w:r w:rsidRPr="00E934E6">
        <w:rPr>
          <w:rFonts w:ascii="Courier" w:eastAsia="Times New Roman" w:hAnsi="Courier" w:cs="Courier"/>
          <w:sz w:val="20"/>
          <w:szCs w:val="20"/>
          <w:lang w:eastAsia="zh-CN"/>
        </w:rPr>
        <w:t>.</w:t>
      </w:r>
      <w:r w:rsidRPr="00E934E6">
        <w:rPr>
          <w:rFonts w:ascii="Courier" w:eastAsia="Times New Roman" w:hAnsi="Courier" w:cs="Courier"/>
          <w:sz w:val="20"/>
          <w:szCs w:val="20"/>
          <w:lang w:eastAsia="zh-CN"/>
        </w:rPr>
        <w:br/>
      </w:r>
    </w:p>
    <w:p w14:paraId="2D08F3B4" w14:textId="77777777" w:rsidR="00E934E6" w:rsidRPr="00E934E6" w:rsidRDefault="00E934E6" w:rsidP="00E934E6">
      <w:pPr>
        <w:suppressAutoHyphens/>
        <w:spacing w:after="0" w:line="240" w:lineRule="auto"/>
        <w:rPr>
          <w:rFonts w:ascii="Courier" w:eastAsia="Times New Roman" w:hAnsi="Courier" w:cs="Courier"/>
          <w:i/>
          <w:sz w:val="20"/>
          <w:szCs w:val="20"/>
          <w:lang w:eastAsia="zh-CN"/>
        </w:rPr>
      </w:pPr>
      <w:r w:rsidRPr="00E934E6">
        <w:rPr>
          <w:rFonts w:ascii="Courier" w:eastAsia="Times New Roman" w:hAnsi="Courier" w:cs="Courier"/>
          <w:sz w:val="20"/>
          <w:szCs w:val="20"/>
          <w:lang w:eastAsia="zh-CN"/>
        </w:rPr>
        <w:tab/>
      </w:r>
      <w:r w:rsidRPr="00E934E6">
        <w:rPr>
          <w:rFonts w:ascii="Courier" w:eastAsia="Times New Roman" w:hAnsi="Courier" w:cs="Courier"/>
          <w:sz w:val="20"/>
          <w:szCs w:val="20"/>
          <w:lang w:eastAsia="zh-CN"/>
        </w:rPr>
        <w:tab/>
      </w:r>
      <w:r w:rsidRPr="00E934E6">
        <w:rPr>
          <w:rFonts w:ascii="Courier" w:eastAsia="Times New Roman" w:hAnsi="Courier" w:cs="Courier"/>
          <w:sz w:val="20"/>
          <w:szCs w:val="20"/>
          <w:lang w:eastAsia="zh-CN"/>
        </w:rPr>
        <w:tab/>
      </w:r>
      <w:r w:rsidRPr="00E934E6">
        <w:rPr>
          <w:rFonts w:ascii="Courier" w:eastAsia="Times New Roman" w:hAnsi="Courier" w:cs="Courier"/>
          <w:sz w:val="20"/>
          <w:szCs w:val="20"/>
          <w:lang w:eastAsia="zh-CN"/>
        </w:rPr>
        <w:tab/>
      </w:r>
      <w:r w:rsidRPr="00E934E6">
        <w:rPr>
          <w:rFonts w:ascii="Courier" w:eastAsia="Times New Roman" w:hAnsi="Courier" w:cs="Courier"/>
          <w:sz w:val="20"/>
          <w:szCs w:val="20"/>
          <w:lang w:eastAsia="zh-CN"/>
        </w:rPr>
        <w:tab/>
        <w:t>______________________</w:t>
      </w:r>
    </w:p>
    <w:p w14:paraId="4B7A0EFD" w14:textId="77777777" w:rsidR="00E934E6" w:rsidRPr="00E934E6" w:rsidRDefault="00E934E6" w:rsidP="00E934E6">
      <w:pPr>
        <w:suppressAutoHyphens/>
        <w:spacing w:after="0" w:line="240" w:lineRule="auto"/>
        <w:rPr>
          <w:rFonts w:ascii="Courier" w:eastAsia="Times New Roman" w:hAnsi="Courier" w:cs="Courier"/>
          <w:b/>
          <w:bCs/>
          <w:sz w:val="20"/>
          <w:szCs w:val="28"/>
          <w:lang w:eastAsia="zh-CN"/>
        </w:rPr>
      </w:pPr>
      <w:r w:rsidRPr="00E934E6">
        <w:rPr>
          <w:rFonts w:ascii="Courier" w:eastAsia="Times New Roman" w:hAnsi="Courier" w:cs="Courier"/>
          <w:i/>
          <w:sz w:val="20"/>
          <w:szCs w:val="20"/>
          <w:lang w:eastAsia="zh-CN"/>
        </w:rPr>
        <w:tab/>
      </w:r>
      <w:r w:rsidRPr="00E934E6">
        <w:rPr>
          <w:rFonts w:ascii="Courier" w:eastAsia="Times New Roman" w:hAnsi="Courier" w:cs="Courier"/>
          <w:i/>
          <w:sz w:val="20"/>
          <w:szCs w:val="20"/>
          <w:lang w:eastAsia="zh-CN"/>
        </w:rPr>
        <w:tab/>
      </w:r>
      <w:r w:rsidRPr="00E934E6">
        <w:rPr>
          <w:rFonts w:ascii="Courier" w:eastAsia="Times New Roman" w:hAnsi="Courier" w:cs="Courier"/>
          <w:i/>
          <w:sz w:val="20"/>
          <w:szCs w:val="20"/>
          <w:lang w:eastAsia="zh-CN"/>
        </w:rPr>
        <w:tab/>
      </w:r>
      <w:r w:rsidRPr="00E934E6">
        <w:rPr>
          <w:rFonts w:ascii="Courier" w:eastAsia="Times New Roman" w:hAnsi="Courier" w:cs="Courier"/>
          <w:i/>
          <w:sz w:val="20"/>
          <w:szCs w:val="20"/>
          <w:lang w:eastAsia="zh-CN"/>
        </w:rPr>
        <w:tab/>
      </w:r>
      <w:r w:rsidRPr="00E934E6">
        <w:rPr>
          <w:rFonts w:ascii="Courier" w:eastAsia="Times New Roman" w:hAnsi="Courier" w:cs="Courier"/>
          <w:i/>
          <w:sz w:val="20"/>
          <w:szCs w:val="20"/>
          <w:lang w:eastAsia="zh-CN"/>
        </w:rPr>
        <w:tab/>
        <w:t>Signature de l'élève</w:t>
      </w:r>
      <w:r w:rsidRPr="00E934E6">
        <w:rPr>
          <w:rFonts w:ascii="Courier" w:eastAsia="Times New Roman" w:hAnsi="Courier" w:cs="Courier"/>
          <w:b/>
          <w:bCs/>
          <w:sz w:val="20"/>
          <w:szCs w:val="28"/>
          <w:lang w:eastAsia="zh-CN"/>
        </w:rPr>
        <w:br/>
      </w:r>
      <w:r w:rsidRPr="00E934E6">
        <w:rPr>
          <w:rFonts w:ascii="Courier" w:eastAsia="Times New Roman" w:hAnsi="Courier" w:cs="Courier"/>
          <w:b/>
          <w:bCs/>
          <w:sz w:val="20"/>
          <w:szCs w:val="28"/>
          <w:lang w:eastAsia="zh-CN"/>
        </w:rPr>
        <w:br/>
      </w:r>
    </w:p>
    <w:p w14:paraId="249DEE82" w14:textId="77777777" w:rsidR="00E934E6" w:rsidRPr="00E934E6" w:rsidRDefault="00E934E6" w:rsidP="00906CCA">
      <w:pPr>
        <w:keepNext/>
        <w:numPr>
          <w:ilvl w:val="1"/>
          <w:numId w:val="6"/>
        </w:numPr>
        <w:suppressAutoHyphens/>
        <w:spacing w:after="0" w:line="240" w:lineRule="auto"/>
        <w:outlineLvl w:val="1"/>
        <w:rPr>
          <w:rFonts w:ascii="Courier" w:eastAsia="Courier" w:hAnsi="Courier" w:cs="Courier"/>
          <w:b/>
          <w:bCs/>
          <w:sz w:val="24"/>
          <w:szCs w:val="28"/>
          <w:lang w:eastAsia="zh-CN"/>
        </w:rPr>
      </w:pPr>
    </w:p>
    <w:p w14:paraId="59D3A899" w14:textId="77777777" w:rsidR="00E934E6" w:rsidRPr="00E934E6" w:rsidRDefault="00E934E6" w:rsidP="00906CCA">
      <w:pPr>
        <w:keepNext/>
        <w:numPr>
          <w:ilvl w:val="1"/>
          <w:numId w:val="6"/>
        </w:numPr>
        <w:suppressAutoHyphens/>
        <w:spacing w:after="0" w:line="240" w:lineRule="auto"/>
        <w:outlineLvl w:val="1"/>
        <w:rPr>
          <w:rFonts w:ascii="Courier" w:eastAsia="Courier" w:hAnsi="Courier" w:cs="Courier"/>
          <w:b/>
          <w:bCs/>
          <w:sz w:val="24"/>
          <w:szCs w:val="28"/>
          <w:lang w:eastAsia="zh-CN"/>
        </w:rPr>
      </w:pPr>
      <w:bookmarkStart w:id="60" w:name="_Toc447359659"/>
      <w:bookmarkStart w:id="61" w:name="_Toc447553460"/>
      <w:bookmarkStart w:id="62" w:name="_Toc449124807"/>
      <w:r w:rsidRPr="00E934E6">
        <w:rPr>
          <w:rFonts w:ascii="Arial" w:eastAsia="Times New Roman" w:hAnsi="Arial" w:cs="Arial"/>
          <w:b/>
          <w:bCs/>
          <w:color w:val="FFFFFF"/>
          <w:sz w:val="28"/>
          <w:szCs w:val="28"/>
          <w:shd w:val="clear" w:color="auto" w:fill="C0C0C0"/>
          <w:lang w:eastAsia="zh-CN"/>
        </w:rPr>
        <w:t>REGARDE !</w:t>
      </w:r>
      <w:r w:rsidRPr="00E934E6">
        <w:rPr>
          <w:rFonts w:ascii="Courier" w:eastAsia="Times New Roman" w:hAnsi="Courier" w:cs="Courier"/>
          <w:b/>
          <w:bCs/>
          <w:sz w:val="28"/>
          <w:szCs w:val="28"/>
          <w:lang w:eastAsia="zh-CN"/>
        </w:rPr>
        <w:t xml:space="preserve">  </w:t>
      </w:r>
      <w:r w:rsidRPr="00E934E6">
        <w:rPr>
          <w:rFonts w:ascii="Courier" w:eastAsia="Times New Roman" w:hAnsi="Courier" w:cs="Courier"/>
          <w:b/>
          <w:bCs/>
          <w:sz w:val="24"/>
          <w:szCs w:val="28"/>
          <w:lang w:eastAsia="zh-CN"/>
        </w:rPr>
        <w:t>Explique cet exemple à ton partenaire familial.</w:t>
      </w:r>
      <w:bookmarkEnd w:id="60"/>
      <w:bookmarkEnd w:id="61"/>
      <w:bookmarkEnd w:id="62"/>
    </w:p>
    <w:p w14:paraId="27F7D857" w14:textId="3E5682D1" w:rsidR="00E934E6" w:rsidRPr="00E934E6" w:rsidRDefault="008B5015" w:rsidP="00906CCA">
      <w:pPr>
        <w:keepNext/>
        <w:numPr>
          <w:ilvl w:val="1"/>
          <w:numId w:val="6"/>
        </w:numPr>
        <w:suppressAutoHyphens/>
        <w:spacing w:after="0" w:line="240" w:lineRule="auto"/>
        <w:ind w:left="578" w:firstLine="1332"/>
        <w:outlineLvl w:val="1"/>
        <w:rPr>
          <w:rFonts w:ascii="Courier" w:eastAsia="Times New Roman" w:hAnsi="Courier" w:cs="Courier"/>
          <w:sz w:val="16"/>
          <w:szCs w:val="28"/>
          <w:lang w:eastAsia="zh-CN"/>
        </w:rPr>
      </w:pPr>
      <w:bookmarkStart w:id="63" w:name="_Toc447359660"/>
      <w:bookmarkStart w:id="64" w:name="_Toc447553461"/>
      <w:bookmarkStart w:id="65" w:name="_Toc449124808"/>
      <w:r>
        <w:rPr>
          <w:rFonts w:ascii="Courier" w:eastAsia="Times New Roman" w:hAnsi="Courier" w:cs="Courier"/>
          <w:b/>
          <w:bCs/>
          <w:sz w:val="24"/>
          <w:szCs w:val="28"/>
          <w:lang w:eastAsia="zh-CN"/>
        </w:rPr>
        <w:t>Qui est ton partenaire familial ?________________</w:t>
      </w:r>
      <w:bookmarkEnd w:id="63"/>
      <w:bookmarkEnd w:id="64"/>
      <w:bookmarkEnd w:id="65"/>
    </w:p>
    <w:p w14:paraId="6A334484" w14:textId="77777777" w:rsidR="00E934E6" w:rsidRPr="00E934E6" w:rsidRDefault="00E934E6" w:rsidP="00906CCA">
      <w:pPr>
        <w:keepNext/>
        <w:numPr>
          <w:ilvl w:val="1"/>
          <w:numId w:val="6"/>
        </w:numPr>
        <w:tabs>
          <w:tab w:val="left" w:pos="2700"/>
        </w:tabs>
        <w:suppressAutoHyphens/>
        <w:spacing w:after="0" w:line="240" w:lineRule="auto"/>
        <w:outlineLvl w:val="1"/>
        <w:rPr>
          <w:rFonts w:ascii="Courier" w:eastAsia="Times New Roman" w:hAnsi="Courier" w:cs="Courier"/>
          <w:sz w:val="16"/>
          <w:szCs w:val="28"/>
          <w:lang w:eastAsia="zh-CN"/>
        </w:rPr>
      </w:pPr>
    </w:p>
    <w:p w14:paraId="4BD85DA9" w14:textId="77777777" w:rsidR="00E934E6" w:rsidRPr="00E934E6" w:rsidRDefault="00E934E6" w:rsidP="00906CCA">
      <w:pPr>
        <w:keepNext/>
        <w:numPr>
          <w:ilvl w:val="1"/>
          <w:numId w:val="6"/>
        </w:numPr>
        <w:tabs>
          <w:tab w:val="left" w:pos="2700"/>
        </w:tabs>
        <w:suppressAutoHyphens/>
        <w:spacing w:after="0" w:line="240" w:lineRule="auto"/>
        <w:outlineLvl w:val="1"/>
        <w:rPr>
          <w:rFonts w:ascii="Courier" w:eastAsia="Times New Roman" w:hAnsi="Courier" w:cs="Courier"/>
          <w:b/>
          <w:bCs/>
          <w:sz w:val="20"/>
          <w:szCs w:val="28"/>
          <w:lang w:eastAsia="zh-CN"/>
        </w:rPr>
      </w:pPr>
      <w:bookmarkStart w:id="66" w:name="_Toc447359661"/>
      <w:bookmarkStart w:id="67" w:name="_Toc447553462"/>
      <w:bookmarkStart w:id="68" w:name="_Toc449124809"/>
      <w:r w:rsidRPr="00E934E6">
        <w:rPr>
          <w:rFonts w:ascii="Courier" w:eastAsia="Times New Roman" w:hAnsi="Courier" w:cs="Courier"/>
          <w:b/>
          <w:bCs/>
          <w:sz w:val="28"/>
          <w:szCs w:val="28"/>
          <w:lang w:eastAsia="zh-CN"/>
        </w:rPr>
        <w:t>Calcule le plus grand diviseur commun.</w:t>
      </w:r>
      <w:bookmarkEnd w:id="66"/>
      <w:bookmarkEnd w:id="67"/>
      <w:bookmarkEnd w:id="68"/>
    </w:p>
    <w:p w14:paraId="468DF0D7" w14:textId="77777777" w:rsidR="00E934E6" w:rsidRPr="00E934E6" w:rsidRDefault="00E934E6" w:rsidP="00E934E6">
      <w:pPr>
        <w:tabs>
          <w:tab w:val="left" w:pos="720"/>
          <w:tab w:val="left" w:pos="10800"/>
        </w:tabs>
        <w:suppressAutoHyphens/>
        <w:spacing w:after="0" w:line="240" w:lineRule="auto"/>
        <w:rPr>
          <w:rFonts w:ascii="Courier" w:eastAsia="Times New Roman" w:hAnsi="Courier" w:cs="Courier"/>
          <w:sz w:val="20"/>
          <w:szCs w:val="28"/>
          <w:lang w:eastAsia="zh-CN"/>
        </w:rPr>
      </w:pPr>
    </w:p>
    <w:p w14:paraId="4E5D36C8" w14:textId="1629BD08" w:rsidR="00E934E6" w:rsidRPr="00E934E6" w:rsidRDefault="00B10B90" w:rsidP="00E934E6">
      <w:pPr>
        <w:tabs>
          <w:tab w:val="left" w:pos="720"/>
          <w:tab w:val="left" w:pos="10800"/>
        </w:tabs>
        <w:suppressAutoHyphens/>
        <w:spacing w:after="0" w:line="240" w:lineRule="auto"/>
        <w:ind w:left="4820" w:hanging="4820"/>
        <w:rPr>
          <w:rFonts w:ascii="Courier" w:eastAsia="Times New Roman" w:hAnsi="Courier" w:cs="Courier"/>
          <w:sz w:val="24"/>
          <w:szCs w:val="24"/>
          <w:lang w:eastAsia="zh-CN"/>
        </w:rPr>
      </w:pPr>
      <w:r>
        <w:rPr>
          <w:rFonts w:ascii="Courier" w:eastAsia="Times New Roman" w:hAnsi="Courier" w:cs="Courier"/>
          <w:sz w:val="24"/>
          <w:szCs w:val="24"/>
          <w:lang w:eastAsia="zh-CN"/>
        </w:rPr>
        <w:t>p</w:t>
      </w:r>
      <w:r w:rsidR="00E934E6" w:rsidRPr="00E934E6">
        <w:rPr>
          <w:rFonts w:ascii="Courier" w:eastAsia="Times New Roman" w:hAnsi="Courier" w:cs="Courier"/>
          <w:sz w:val="24"/>
          <w:szCs w:val="24"/>
          <w:lang w:eastAsia="zh-CN"/>
        </w:rPr>
        <w:t xml:space="preserve">gdc(18;45) = ____ </w:t>
      </w:r>
      <w:r w:rsidR="00E934E6" w:rsidRPr="00E934E6">
        <w:rPr>
          <w:rFonts w:ascii="Courier" w:eastAsia="Times New Roman" w:hAnsi="Courier" w:cs="Courier"/>
          <w:sz w:val="28"/>
          <w:szCs w:val="28"/>
          <w:lang w:eastAsia="zh-CN"/>
        </w:rPr>
        <w:t xml:space="preserve">           </w:t>
      </w:r>
      <w:r w:rsidR="00E934E6" w:rsidRPr="00E934E6">
        <w:rPr>
          <w:rFonts w:ascii="Courier" w:eastAsia="Times New Roman" w:hAnsi="Courier" w:cs="Courier"/>
          <w:sz w:val="40"/>
          <w:szCs w:val="28"/>
          <w:lang w:eastAsia="zh-CN"/>
        </w:rPr>
        <w:t xml:space="preserve"> </w:t>
      </w:r>
      <w:r w:rsidR="00E934E6" w:rsidRPr="00E934E6">
        <w:rPr>
          <w:rFonts w:ascii="Courier" w:eastAsia="Times New Roman" w:hAnsi="Courier" w:cs="Courier"/>
          <w:sz w:val="24"/>
          <w:szCs w:val="24"/>
          <w:lang w:eastAsia="zh-CN"/>
        </w:rPr>
        <w:t>Écris</w:t>
      </w:r>
      <w:r w:rsidR="00E934E6" w:rsidRPr="00E934E6">
        <w:rPr>
          <w:rFonts w:ascii="Courier" w:eastAsia="Times New Roman" w:hAnsi="Courier" w:cs="Courier"/>
          <w:sz w:val="24"/>
          <w:szCs w:val="28"/>
          <w:lang w:eastAsia="zh-CN"/>
        </w:rPr>
        <w:t xml:space="preserve"> chacun des nombres en produit de nombres premiers. Puis calcule le produit de tous les nombres qui sont communs.</w:t>
      </w:r>
    </w:p>
    <w:p w14:paraId="690B65DA" w14:textId="77777777" w:rsidR="00B540F0" w:rsidRDefault="00E934E6" w:rsidP="00E934E6">
      <w:pPr>
        <w:tabs>
          <w:tab w:val="left" w:pos="720"/>
          <w:tab w:val="left" w:pos="10800"/>
        </w:tabs>
        <w:suppressAutoHyphens/>
        <w:spacing w:after="0" w:line="240" w:lineRule="auto"/>
        <w:rPr>
          <w:rFonts w:ascii="Courier" w:eastAsia="Times New Roman" w:hAnsi="Courier" w:cs="Courier"/>
          <w:sz w:val="24"/>
          <w:szCs w:val="24"/>
          <w:lang w:eastAsia="zh-CN"/>
        </w:rPr>
      </w:pPr>
      <w:r w:rsidRPr="00E934E6">
        <w:rPr>
          <w:rFonts w:ascii="Courier" w:eastAsia="Times New Roman" w:hAnsi="Courier" w:cs="Courier"/>
          <w:sz w:val="24"/>
          <w:szCs w:val="24"/>
          <w:lang w:eastAsia="zh-CN"/>
        </w:rPr>
        <w:br/>
      </w:r>
    </w:p>
    <w:p w14:paraId="754F5C2B" w14:textId="77777777" w:rsidR="00E934E6" w:rsidRPr="00E934E6" w:rsidRDefault="00E934E6" w:rsidP="00E934E6">
      <w:pPr>
        <w:tabs>
          <w:tab w:val="left" w:pos="720"/>
          <w:tab w:val="left" w:pos="10800"/>
        </w:tabs>
        <w:suppressAutoHyphens/>
        <w:spacing w:after="0" w:line="240" w:lineRule="auto"/>
        <w:rPr>
          <w:rFonts w:ascii="Courier" w:eastAsia="Times New Roman" w:hAnsi="Courier" w:cs="Courier"/>
          <w:sz w:val="24"/>
          <w:szCs w:val="24"/>
          <w:lang w:eastAsia="zh-CN"/>
        </w:rPr>
      </w:pPr>
      <w:r w:rsidRPr="00E934E6">
        <w:rPr>
          <w:rFonts w:ascii="Courier" w:eastAsia="Times New Roman" w:hAnsi="Courier" w:cs="Courier"/>
          <w:sz w:val="24"/>
          <w:szCs w:val="24"/>
          <w:lang w:eastAsia="zh-CN"/>
        </w:rPr>
        <w:t xml:space="preserve">La réponse est : 1·3·3 = </w:t>
      </w:r>
      <w:r w:rsidRPr="00E934E6">
        <w:rPr>
          <w:rFonts w:ascii="Courier" w:eastAsia="Times New Roman" w:hAnsi="Courier" w:cs="Courier"/>
          <w:b/>
          <w:sz w:val="24"/>
          <w:szCs w:val="24"/>
          <w:lang w:eastAsia="zh-CN"/>
        </w:rPr>
        <w:t>9</w:t>
      </w:r>
    </w:p>
    <w:p w14:paraId="008FE71E" w14:textId="77777777" w:rsidR="00E934E6" w:rsidRPr="00E934E6" w:rsidRDefault="00E934E6" w:rsidP="00E934E6">
      <w:pPr>
        <w:tabs>
          <w:tab w:val="left" w:pos="720"/>
          <w:tab w:val="left" w:pos="10800"/>
        </w:tabs>
        <w:suppressAutoHyphens/>
        <w:spacing w:after="0" w:line="240" w:lineRule="auto"/>
        <w:rPr>
          <w:rFonts w:ascii="Courier" w:eastAsia="Times New Roman" w:hAnsi="Courier" w:cs="Courier"/>
          <w:sz w:val="24"/>
          <w:szCs w:val="24"/>
          <w:lang w:eastAsia="zh-CN"/>
        </w:rPr>
      </w:pPr>
      <w:r w:rsidRPr="00E934E6">
        <w:rPr>
          <w:rFonts w:ascii="Courier" w:eastAsia="Times New Roman" w:hAnsi="Courier" w:cs="Courier"/>
          <w:sz w:val="24"/>
          <w:szCs w:val="24"/>
          <w:lang w:eastAsia="zh-CN"/>
        </w:rPr>
        <w:t>En effet: 18 = 1·2·</w:t>
      </w:r>
      <w:r w:rsidRPr="0095570C">
        <w:rPr>
          <w:rFonts w:ascii="Courier" w:eastAsia="Times New Roman" w:hAnsi="Courier" w:cs="Courier"/>
          <w:b/>
          <w:sz w:val="24"/>
          <w:szCs w:val="24"/>
          <w:lang w:eastAsia="zh-CN"/>
        </w:rPr>
        <w:t>3·3</w:t>
      </w:r>
      <w:r w:rsidRPr="00E934E6">
        <w:rPr>
          <w:rFonts w:ascii="Courier" w:eastAsia="Times New Roman" w:hAnsi="Courier" w:cs="Courier"/>
          <w:sz w:val="24"/>
          <w:szCs w:val="24"/>
          <w:lang w:eastAsia="zh-CN"/>
        </w:rPr>
        <w:t xml:space="preserve"> et 45 = 1·</w:t>
      </w:r>
      <w:r w:rsidRPr="0095570C">
        <w:rPr>
          <w:rFonts w:ascii="Courier" w:eastAsia="Times New Roman" w:hAnsi="Courier" w:cs="Courier"/>
          <w:b/>
          <w:sz w:val="24"/>
          <w:szCs w:val="24"/>
          <w:lang w:eastAsia="zh-CN"/>
        </w:rPr>
        <w:t>3·3</w:t>
      </w:r>
      <w:r w:rsidRPr="00E934E6">
        <w:rPr>
          <w:rFonts w:ascii="Courier" w:eastAsia="Times New Roman" w:hAnsi="Courier" w:cs="Courier"/>
          <w:sz w:val="24"/>
          <w:szCs w:val="24"/>
          <w:lang w:eastAsia="zh-CN"/>
        </w:rPr>
        <w:t>·5</w:t>
      </w:r>
    </w:p>
    <w:p w14:paraId="2BA2295D" w14:textId="77777777" w:rsidR="00E934E6" w:rsidRPr="00E934E6" w:rsidRDefault="00E934E6" w:rsidP="00906CCA">
      <w:pPr>
        <w:tabs>
          <w:tab w:val="left" w:pos="720"/>
          <w:tab w:val="left" w:pos="10800"/>
        </w:tabs>
        <w:suppressAutoHyphens/>
        <w:spacing w:after="0" w:line="240" w:lineRule="auto"/>
        <w:rPr>
          <w:rFonts w:ascii="Courier" w:eastAsia="Times New Roman" w:hAnsi="Courier" w:cs="Courier"/>
          <w:sz w:val="28"/>
          <w:szCs w:val="28"/>
          <w:lang w:eastAsia="zh-CN"/>
        </w:rPr>
      </w:pPr>
      <w:r w:rsidRPr="00E934E6">
        <w:rPr>
          <w:rFonts w:ascii="Courier" w:eastAsia="Times New Roman" w:hAnsi="Courier" w:cs="Courier"/>
          <w:sz w:val="24"/>
          <w:szCs w:val="24"/>
          <w:lang w:eastAsia="zh-CN"/>
        </w:rPr>
        <w:t>18 et 45 ont 1·</w:t>
      </w:r>
      <w:r w:rsidRPr="0095570C">
        <w:rPr>
          <w:rFonts w:ascii="Courier" w:eastAsia="Times New Roman" w:hAnsi="Courier" w:cs="Courier"/>
          <w:b/>
          <w:sz w:val="24"/>
          <w:szCs w:val="24"/>
          <w:lang w:eastAsia="zh-CN"/>
        </w:rPr>
        <w:t>3·3</w:t>
      </w:r>
      <w:r w:rsidRPr="00E934E6">
        <w:rPr>
          <w:rFonts w:ascii="Courier" w:eastAsia="Times New Roman" w:hAnsi="Courier" w:cs="Courier"/>
          <w:sz w:val="24"/>
          <w:szCs w:val="24"/>
          <w:lang w:eastAsia="zh-CN"/>
        </w:rPr>
        <w:t xml:space="preserve"> en commun.</w:t>
      </w:r>
    </w:p>
    <w:p w14:paraId="0719A8DC" w14:textId="77777777" w:rsidR="00E934E6" w:rsidRPr="00E934E6" w:rsidRDefault="00E934E6" w:rsidP="00906CCA">
      <w:pPr>
        <w:tabs>
          <w:tab w:val="left" w:pos="720"/>
          <w:tab w:val="left" w:pos="10800"/>
        </w:tabs>
        <w:suppressAutoHyphens/>
        <w:spacing w:after="0" w:line="240" w:lineRule="auto"/>
        <w:rPr>
          <w:rFonts w:ascii="Courier" w:eastAsia="Times New Roman" w:hAnsi="Courier" w:cs="Courier"/>
          <w:sz w:val="16"/>
          <w:szCs w:val="28"/>
          <w:lang w:eastAsia="zh-CN"/>
        </w:rPr>
      </w:pPr>
      <w:r w:rsidRPr="00E934E6">
        <w:rPr>
          <w:rFonts w:ascii="Courier" w:eastAsia="Courier" w:hAnsi="Courier" w:cs="Courier"/>
          <w:sz w:val="12"/>
          <w:szCs w:val="28"/>
          <w:lang w:eastAsia="zh-CN"/>
        </w:rPr>
        <w:t xml:space="preserve">                                 </w:t>
      </w:r>
    </w:p>
    <w:p w14:paraId="7E6FB741" w14:textId="77777777" w:rsidR="00E934E6" w:rsidRPr="00E934E6" w:rsidRDefault="00E934E6" w:rsidP="00906CCA">
      <w:pPr>
        <w:tabs>
          <w:tab w:val="left" w:pos="10800"/>
        </w:tabs>
        <w:suppressAutoHyphens/>
        <w:spacing w:after="0" w:line="240" w:lineRule="auto"/>
        <w:rPr>
          <w:rFonts w:ascii="Courier" w:eastAsia="Times New Roman" w:hAnsi="Courier" w:cs="Courier"/>
          <w:sz w:val="16"/>
          <w:szCs w:val="28"/>
          <w:lang w:eastAsia="zh-CN"/>
        </w:rPr>
      </w:pPr>
    </w:p>
    <w:p w14:paraId="1ED62B12" w14:textId="77777777" w:rsidR="00E934E6" w:rsidRPr="00E934E6" w:rsidRDefault="00E934E6" w:rsidP="00906CCA">
      <w:pPr>
        <w:keepNext/>
        <w:numPr>
          <w:ilvl w:val="2"/>
          <w:numId w:val="6"/>
        </w:numPr>
        <w:pBdr>
          <w:top w:val="single" w:sz="4" w:space="1" w:color="auto"/>
        </w:pBdr>
        <w:tabs>
          <w:tab w:val="left" w:pos="10800"/>
        </w:tabs>
        <w:suppressAutoHyphens/>
        <w:spacing w:after="0" w:line="240" w:lineRule="auto"/>
        <w:ind w:left="3261" w:hanging="3261"/>
        <w:outlineLvl w:val="2"/>
        <w:rPr>
          <w:rFonts w:ascii="Courier" w:eastAsia="Times New Roman" w:hAnsi="Courier" w:cs="Courier"/>
          <w:b/>
          <w:bCs/>
          <w:sz w:val="28"/>
          <w:szCs w:val="28"/>
          <w:lang w:eastAsia="zh-CN"/>
        </w:rPr>
      </w:pPr>
      <w:bookmarkStart w:id="69" w:name="_Toc447359662"/>
      <w:bookmarkStart w:id="70" w:name="_Toc447553463"/>
      <w:bookmarkStart w:id="71" w:name="_Toc449124810"/>
      <w:r w:rsidRPr="00E934E6">
        <w:rPr>
          <w:rFonts w:ascii="Arial" w:eastAsia="Times New Roman" w:hAnsi="Arial" w:cs="Arial"/>
          <w:b/>
          <w:bCs/>
          <w:color w:val="FFFFFF"/>
          <w:sz w:val="28"/>
          <w:szCs w:val="28"/>
          <w:shd w:val="clear" w:color="auto" w:fill="C0C0C0"/>
          <w:lang w:eastAsia="zh-CN"/>
        </w:rPr>
        <w:t>MAINTENANT ESSAIE</w:t>
      </w:r>
      <w:r w:rsidRPr="00E934E6">
        <w:rPr>
          <w:rFonts w:ascii="Courier" w:eastAsia="Times New Roman" w:hAnsi="Courier" w:cs="Courier"/>
          <w:b/>
          <w:bCs/>
          <w:sz w:val="28"/>
          <w:szCs w:val="28"/>
          <w:lang w:eastAsia="zh-CN"/>
        </w:rPr>
        <w:t xml:space="preserve">  </w:t>
      </w:r>
      <w:r w:rsidRPr="00E934E6">
        <w:rPr>
          <w:rFonts w:ascii="Courier" w:eastAsia="Times New Roman" w:hAnsi="Courier" w:cs="Courier"/>
          <w:b/>
          <w:bCs/>
          <w:sz w:val="24"/>
          <w:szCs w:val="24"/>
          <w:lang w:eastAsia="zh-CN"/>
        </w:rPr>
        <w:t>Montre à ton partenaire familial comment tu résous cet exemple</w:t>
      </w:r>
      <w:r w:rsidRPr="00E934E6">
        <w:rPr>
          <w:rFonts w:ascii="Courier" w:eastAsia="Times New Roman" w:hAnsi="Courier" w:cs="Courier"/>
          <w:b/>
          <w:bCs/>
          <w:sz w:val="18"/>
          <w:szCs w:val="18"/>
          <w:lang w:eastAsia="zh-CN"/>
        </w:rPr>
        <w:t>.</w:t>
      </w:r>
      <w:bookmarkEnd w:id="69"/>
      <w:bookmarkEnd w:id="70"/>
      <w:bookmarkEnd w:id="71"/>
      <w:r w:rsidRPr="00E934E6">
        <w:rPr>
          <w:rFonts w:ascii="Courier" w:eastAsia="Times New Roman" w:hAnsi="Courier" w:cs="Courier"/>
          <w:sz w:val="12"/>
          <w:szCs w:val="28"/>
          <w:lang w:eastAsia="zh-CN"/>
        </w:rPr>
        <w:t xml:space="preserve"> </w:t>
      </w:r>
    </w:p>
    <w:p w14:paraId="193F035E" w14:textId="77777777" w:rsidR="00B540F0" w:rsidRPr="00B540F0" w:rsidRDefault="00B540F0" w:rsidP="00E934E6">
      <w:pPr>
        <w:keepNext/>
        <w:numPr>
          <w:ilvl w:val="2"/>
          <w:numId w:val="6"/>
        </w:numPr>
        <w:suppressAutoHyphens/>
        <w:spacing w:after="0" w:line="240" w:lineRule="auto"/>
        <w:outlineLvl w:val="2"/>
        <w:rPr>
          <w:rFonts w:ascii="Courier" w:eastAsia="Times New Roman" w:hAnsi="Courier" w:cs="Courier"/>
          <w:b/>
          <w:bCs/>
          <w:sz w:val="28"/>
          <w:szCs w:val="20"/>
          <w:lang w:eastAsia="zh-CN"/>
        </w:rPr>
      </w:pPr>
      <w:bookmarkStart w:id="72" w:name="_Toc447359663"/>
    </w:p>
    <w:p w14:paraId="2170FEF9" w14:textId="77777777" w:rsidR="00E934E6" w:rsidRPr="00E934E6" w:rsidRDefault="00E934E6" w:rsidP="00E934E6">
      <w:pPr>
        <w:keepNext/>
        <w:numPr>
          <w:ilvl w:val="2"/>
          <w:numId w:val="6"/>
        </w:numPr>
        <w:suppressAutoHyphens/>
        <w:spacing w:after="0" w:line="240" w:lineRule="auto"/>
        <w:outlineLvl w:val="2"/>
        <w:rPr>
          <w:rFonts w:ascii="Courier" w:eastAsia="Times New Roman" w:hAnsi="Courier" w:cs="Courier"/>
          <w:b/>
          <w:bCs/>
          <w:sz w:val="28"/>
          <w:szCs w:val="20"/>
          <w:lang w:eastAsia="zh-CN"/>
        </w:rPr>
      </w:pPr>
      <w:bookmarkStart w:id="73" w:name="_Toc447553464"/>
      <w:bookmarkStart w:id="74" w:name="_Toc449124811"/>
      <w:r w:rsidRPr="00E934E6">
        <w:rPr>
          <w:rFonts w:ascii="Courier" w:eastAsia="Times New Roman" w:hAnsi="Courier" w:cs="Courier"/>
          <w:b/>
          <w:bCs/>
          <w:sz w:val="28"/>
          <w:szCs w:val="28"/>
          <w:lang w:eastAsia="zh-CN"/>
        </w:rPr>
        <w:t>Calcule le plus grand diviseur commun.</w:t>
      </w:r>
      <w:bookmarkEnd w:id="72"/>
      <w:bookmarkEnd w:id="73"/>
      <w:bookmarkEnd w:id="74"/>
      <w:r w:rsidRPr="00E934E6">
        <w:rPr>
          <w:rFonts w:ascii="Courier" w:eastAsia="Times New Roman" w:hAnsi="Courier" w:cs="Courier"/>
          <w:b/>
          <w:bCs/>
          <w:sz w:val="28"/>
          <w:szCs w:val="28"/>
          <w:lang w:eastAsia="zh-CN"/>
        </w:rPr>
        <w:br/>
      </w:r>
    </w:p>
    <w:p w14:paraId="06F2576C" w14:textId="77777777" w:rsidR="00E934E6" w:rsidRPr="00E934E6" w:rsidRDefault="0095570C" w:rsidP="00B540F0">
      <w:pPr>
        <w:numPr>
          <w:ilvl w:val="0"/>
          <w:numId w:val="29"/>
        </w:numPr>
        <w:tabs>
          <w:tab w:val="left" w:pos="720"/>
          <w:tab w:val="left" w:pos="5310"/>
          <w:tab w:val="left" w:pos="10800"/>
        </w:tabs>
        <w:suppressAutoHyphens/>
        <w:spacing w:after="0" w:line="240" w:lineRule="auto"/>
        <w:rPr>
          <w:rFonts w:ascii="Courier" w:eastAsia="Times New Roman" w:hAnsi="Courier" w:cs="Courier"/>
          <w:sz w:val="24"/>
          <w:szCs w:val="20"/>
          <w:lang w:eastAsia="zh-CN"/>
        </w:rPr>
      </w:pPr>
      <w:r>
        <w:rPr>
          <w:rFonts w:ascii="Courier" w:eastAsia="Times New Roman" w:hAnsi="Courier" w:cs="Courier"/>
          <w:sz w:val="24"/>
          <w:szCs w:val="20"/>
          <w:lang w:eastAsia="zh-CN"/>
        </w:rPr>
        <w:t>p</w:t>
      </w:r>
      <w:r w:rsidR="00E934E6" w:rsidRPr="00E934E6">
        <w:rPr>
          <w:rFonts w:ascii="Courier" w:eastAsia="Times New Roman" w:hAnsi="Courier" w:cs="Courier"/>
          <w:sz w:val="24"/>
          <w:szCs w:val="20"/>
          <w:lang w:eastAsia="zh-CN"/>
        </w:rPr>
        <w:t xml:space="preserve">gdc(120;15)          </w:t>
      </w:r>
    </w:p>
    <w:p w14:paraId="1A109038" w14:textId="77777777" w:rsidR="00E934E6" w:rsidRPr="00E934E6" w:rsidRDefault="0095570C" w:rsidP="00B540F0">
      <w:pPr>
        <w:numPr>
          <w:ilvl w:val="0"/>
          <w:numId w:val="29"/>
        </w:numPr>
        <w:tabs>
          <w:tab w:val="left" w:pos="720"/>
          <w:tab w:val="left" w:pos="5310"/>
          <w:tab w:val="left" w:pos="10800"/>
        </w:tabs>
        <w:suppressAutoHyphens/>
        <w:spacing w:after="0" w:line="240" w:lineRule="auto"/>
        <w:rPr>
          <w:rFonts w:ascii="Courier" w:eastAsia="Times New Roman" w:hAnsi="Courier" w:cs="Courier"/>
          <w:sz w:val="24"/>
          <w:szCs w:val="20"/>
          <w:lang w:eastAsia="zh-CN"/>
        </w:rPr>
      </w:pPr>
      <w:r>
        <w:rPr>
          <w:rFonts w:ascii="Courier" w:eastAsia="Times New Roman" w:hAnsi="Courier" w:cs="Courier"/>
          <w:sz w:val="24"/>
          <w:szCs w:val="20"/>
          <w:lang w:eastAsia="zh-CN"/>
        </w:rPr>
        <w:t>p</w:t>
      </w:r>
      <w:r w:rsidR="00E934E6" w:rsidRPr="00E934E6">
        <w:rPr>
          <w:rFonts w:ascii="Courier" w:eastAsia="Times New Roman" w:hAnsi="Courier" w:cs="Courier"/>
          <w:sz w:val="24"/>
          <w:szCs w:val="20"/>
          <w:lang w:eastAsia="zh-CN"/>
        </w:rPr>
        <w:t xml:space="preserve">gdc(14;140) </w:t>
      </w:r>
    </w:p>
    <w:p w14:paraId="087980D9" w14:textId="77777777" w:rsidR="00E934E6" w:rsidRPr="00E934E6" w:rsidRDefault="0095570C" w:rsidP="00B540F0">
      <w:pPr>
        <w:numPr>
          <w:ilvl w:val="0"/>
          <w:numId w:val="29"/>
        </w:numPr>
        <w:tabs>
          <w:tab w:val="left" w:pos="720"/>
          <w:tab w:val="left" w:pos="5310"/>
          <w:tab w:val="left" w:pos="10800"/>
        </w:tabs>
        <w:suppressAutoHyphens/>
        <w:spacing w:after="0" w:line="240" w:lineRule="auto"/>
        <w:rPr>
          <w:rFonts w:ascii="Courier" w:eastAsia="Times New Roman" w:hAnsi="Courier" w:cs="Courier"/>
          <w:sz w:val="24"/>
          <w:szCs w:val="24"/>
          <w:lang w:eastAsia="zh-CN"/>
        </w:rPr>
      </w:pPr>
      <w:r>
        <w:rPr>
          <w:rFonts w:ascii="Courier" w:eastAsia="Times New Roman" w:hAnsi="Courier" w:cs="Courier"/>
          <w:sz w:val="24"/>
          <w:szCs w:val="20"/>
          <w:lang w:eastAsia="zh-CN"/>
        </w:rPr>
        <w:t>p</w:t>
      </w:r>
      <w:r w:rsidR="00E934E6" w:rsidRPr="00E934E6">
        <w:rPr>
          <w:rFonts w:ascii="Courier" w:eastAsia="Times New Roman" w:hAnsi="Courier" w:cs="Courier"/>
          <w:sz w:val="24"/>
          <w:szCs w:val="20"/>
          <w:lang w:eastAsia="zh-CN"/>
        </w:rPr>
        <w:t>gdc(105;30)</w:t>
      </w:r>
    </w:p>
    <w:p w14:paraId="3850C9C4" w14:textId="77777777" w:rsidR="00944904" w:rsidRDefault="00944904" w:rsidP="00E934E6">
      <w:pPr>
        <w:tabs>
          <w:tab w:val="left" w:pos="10800"/>
        </w:tabs>
        <w:suppressAutoHyphens/>
        <w:spacing w:after="0" w:line="240" w:lineRule="auto"/>
        <w:rPr>
          <w:rFonts w:ascii="Courier" w:eastAsia="Times New Roman" w:hAnsi="Courier" w:cs="Courier"/>
          <w:sz w:val="24"/>
          <w:szCs w:val="20"/>
          <w:lang w:eastAsia="zh-CN"/>
        </w:rPr>
      </w:pPr>
    </w:p>
    <w:p w14:paraId="0E59423E" w14:textId="77777777" w:rsidR="00B540F0" w:rsidRDefault="00B540F0" w:rsidP="00E934E6">
      <w:pPr>
        <w:tabs>
          <w:tab w:val="left" w:pos="10800"/>
        </w:tabs>
        <w:suppressAutoHyphens/>
        <w:spacing w:after="0" w:line="240" w:lineRule="auto"/>
        <w:rPr>
          <w:rFonts w:ascii="Courier" w:eastAsia="Times New Roman" w:hAnsi="Courier" w:cs="Courier"/>
          <w:sz w:val="24"/>
          <w:szCs w:val="20"/>
          <w:lang w:eastAsia="zh-CN"/>
        </w:rPr>
      </w:pPr>
    </w:p>
    <w:p w14:paraId="114EF66E" w14:textId="77777777" w:rsidR="00E934E6" w:rsidRDefault="00E934E6" w:rsidP="00906CCA">
      <w:pPr>
        <w:tabs>
          <w:tab w:val="left" w:pos="10800"/>
        </w:tabs>
        <w:suppressAutoHyphens/>
        <w:spacing w:after="0" w:line="240" w:lineRule="auto"/>
        <w:rPr>
          <w:rFonts w:ascii="Courier" w:eastAsia="Times New Roman" w:hAnsi="Courier" w:cs="Courier"/>
          <w:sz w:val="24"/>
          <w:szCs w:val="20"/>
          <w:lang w:eastAsia="zh-CN"/>
        </w:rPr>
      </w:pPr>
      <w:r w:rsidRPr="00E934E6">
        <w:rPr>
          <w:rFonts w:ascii="Courier" w:eastAsia="Times New Roman" w:hAnsi="Courier" w:cs="Courier"/>
          <w:sz w:val="24"/>
          <w:szCs w:val="20"/>
          <w:lang w:eastAsia="zh-CN"/>
        </w:rPr>
        <w:t>Si tu as besoin d'aide, demande à ton partenaire familial de regarder avec toi l'exemple. Quand tu comprends ce qui a été fait, alors résous l'exercice et explique-le.</w:t>
      </w:r>
    </w:p>
    <w:p w14:paraId="1D508C64" w14:textId="77777777" w:rsidR="00B540F0" w:rsidRDefault="00B540F0" w:rsidP="00906CCA">
      <w:pPr>
        <w:tabs>
          <w:tab w:val="left" w:pos="10800"/>
        </w:tabs>
        <w:suppressAutoHyphens/>
        <w:spacing w:after="0" w:line="240" w:lineRule="auto"/>
        <w:rPr>
          <w:rFonts w:ascii="Courier" w:eastAsia="Times New Roman" w:hAnsi="Courier" w:cs="Courier"/>
          <w:sz w:val="24"/>
          <w:szCs w:val="20"/>
          <w:lang w:eastAsia="zh-CN"/>
        </w:rPr>
      </w:pPr>
    </w:p>
    <w:p w14:paraId="3626952C" w14:textId="77777777" w:rsidR="00944904" w:rsidRPr="00E934E6" w:rsidRDefault="00944904" w:rsidP="00906CCA">
      <w:pPr>
        <w:tabs>
          <w:tab w:val="left" w:pos="10800"/>
        </w:tabs>
        <w:suppressAutoHyphens/>
        <w:spacing w:after="0" w:line="240" w:lineRule="auto"/>
        <w:rPr>
          <w:rFonts w:ascii="Courier" w:eastAsia="Times New Roman" w:hAnsi="Courier" w:cs="Courier"/>
          <w:sz w:val="12"/>
          <w:szCs w:val="28"/>
          <w:lang w:eastAsia="zh-CN"/>
        </w:rPr>
      </w:pPr>
    </w:p>
    <w:p w14:paraId="01357F59" w14:textId="77777777" w:rsidR="00E934E6" w:rsidRPr="00E934E6" w:rsidRDefault="00E934E6" w:rsidP="00906CCA">
      <w:pPr>
        <w:tabs>
          <w:tab w:val="left" w:pos="10800"/>
        </w:tabs>
        <w:suppressAutoHyphens/>
        <w:spacing w:after="0" w:line="240" w:lineRule="auto"/>
        <w:rPr>
          <w:rFonts w:ascii="Courier" w:eastAsia="Times New Roman" w:hAnsi="Courier" w:cs="Courier"/>
          <w:sz w:val="12"/>
          <w:szCs w:val="28"/>
          <w:lang w:eastAsia="zh-CN"/>
        </w:rPr>
      </w:pPr>
    </w:p>
    <w:p w14:paraId="7C631BF2" w14:textId="77777777" w:rsidR="00E934E6" w:rsidRPr="00E934E6" w:rsidRDefault="00E934E6" w:rsidP="00906CCA">
      <w:pPr>
        <w:tabs>
          <w:tab w:val="left" w:pos="10800"/>
        </w:tabs>
        <w:suppressAutoHyphens/>
        <w:spacing w:after="0" w:line="240" w:lineRule="auto"/>
        <w:rPr>
          <w:rFonts w:ascii="Courier" w:eastAsia="Times New Roman" w:hAnsi="Courier" w:cs="Courier"/>
          <w:sz w:val="12"/>
          <w:szCs w:val="28"/>
          <w:lang w:eastAsia="zh-CN"/>
        </w:rPr>
      </w:pPr>
    </w:p>
    <w:p w14:paraId="01340FFA" w14:textId="77777777" w:rsidR="00E934E6" w:rsidRPr="00E934E6" w:rsidRDefault="00E934E6" w:rsidP="00906CCA">
      <w:pPr>
        <w:keepNext/>
        <w:numPr>
          <w:ilvl w:val="2"/>
          <w:numId w:val="6"/>
        </w:numPr>
        <w:pBdr>
          <w:top w:val="single" w:sz="4" w:space="1" w:color="auto"/>
        </w:pBdr>
        <w:tabs>
          <w:tab w:val="left" w:pos="10800"/>
        </w:tabs>
        <w:suppressAutoHyphens/>
        <w:spacing w:after="0" w:line="240" w:lineRule="auto"/>
        <w:ind w:left="2722" w:hanging="2722"/>
        <w:outlineLvl w:val="2"/>
        <w:rPr>
          <w:rFonts w:ascii="Courier" w:eastAsia="Times New Roman" w:hAnsi="Courier" w:cs="Courier"/>
          <w:b/>
          <w:bCs/>
          <w:sz w:val="12"/>
          <w:szCs w:val="28"/>
          <w:lang w:eastAsia="zh-CN"/>
        </w:rPr>
      </w:pPr>
      <w:bookmarkStart w:id="75" w:name="_Toc447359664"/>
      <w:bookmarkStart w:id="76" w:name="_Toc447553465"/>
      <w:bookmarkStart w:id="77" w:name="_Toc449124812"/>
      <w:r w:rsidRPr="00E934E6">
        <w:rPr>
          <w:rFonts w:ascii="Arial" w:eastAsia="Times New Roman" w:hAnsi="Arial" w:cs="Arial"/>
          <w:b/>
          <w:bCs/>
          <w:color w:val="FFFFFF"/>
          <w:sz w:val="28"/>
          <w:szCs w:val="28"/>
          <w:shd w:val="clear" w:color="auto" w:fill="C0C0C0"/>
          <w:lang w:eastAsia="zh-CN"/>
        </w:rPr>
        <w:t>ENTRAINEMENT</w:t>
      </w:r>
      <w:r w:rsidRPr="00E934E6">
        <w:rPr>
          <w:rFonts w:ascii="Courier" w:eastAsia="Times New Roman" w:hAnsi="Courier" w:cs="Courier"/>
          <w:color w:val="FFFFFF"/>
          <w:sz w:val="28"/>
          <w:szCs w:val="28"/>
          <w:lang w:eastAsia="zh-CN"/>
        </w:rPr>
        <w:t xml:space="preserve">   </w:t>
      </w:r>
      <w:r w:rsidRPr="00E934E6">
        <w:rPr>
          <w:rFonts w:ascii="Courier" w:eastAsia="Times New Roman" w:hAnsi="Courier" w:cs="Courier"/>
          <w:b/>
          <w:bCs/>
          <w:sz w:val="24"/>
          <w:szCs w:val="28"/>
          <w:lang w:eastAsia="zh-CN"/>
        </w:rPr>
        <w:t>Résous ces exemples seul(e) et explique un exemple à ton partenaire familial.</w:t>
      </w:r>
      <w:bookmarkEnd w:id="75"/>
      <w:bookmarkEnd w:id="76"/>
      <w:bookmarkEnd w:id="77"/>
    </w:p>
    <w:p w14:paraId="4555889E" w14:textId="77777777" w:rsidR="00E934E6" w:rsidRPr="00E934E6" w:rsidRDefault="00E934E6" w:rsidP="00E934E6">
      <w:pPr>
        <w:tabs>
          <w:tab w:val="left" w:pos="10800"/>
        </w:tabs>
        <w:suppressAutoHyphens/>
        <w:spacing w:after="0" w:line="240" w:lineRule="auto"/>
        <w:rPr>
          <w:rFonts w:ascii="Courier" w:eastAsia="Times New Roman" w:hAnsi="Courier" w:cs="Courier"/>
          <w:sz w:val="12"/>
          <w:szCs w:val="28"/>
          <w:lang w:eastAsia="zh-CN"/>
        </w:rPr>
      </w:pPr>
    </w:p>
    <w:p w14:paraId="7D66E1F9" w14:textId="77777777" w:rsidR="00B540F0" w:rsidRDefault="00B540F0" w:rsidP="00E934E6">
      <w:pPr>
        <w:tabs>
          <w:tab w:val="left" w:pos="10800"/>
        </w:tabs>
        <w:suppressAutoHyphens/>
        <w:spacing w:after="0" w:line="240" w:lineRule="auto"/>
        <w:rPr>
          <w:rFonts w:ascii="Courier" w:eastAsia="Times New Roman" w:hAnsi="Courier" w:cs="Courier"/>
          <w:sz w:val="24"/>
          <w:szCs w:val="24"/>
          <w:lang w:eastAsia="zh-CN"/>
        </w:rPr>
      </w:pPr>
    </w:p>
    <w:p w14:paraId="6EF80B2F" w14:textId="77777777" w:rsidR="00E934E6" w:rsidRPr="00E934E6" w:rsidRDefault="00E934E6" w:rsidP="0095570C">
      <w:pPr>
        <w:tabs>
          <w:tab w:val="left" w:pos="10800"/>
        </w:tabs>
        <w:suppressAutoHyphens/>
        <w:spacing w:after="0" w:line="240" w:lineRule="auto"/>
        <w:ind w:left="284"/>
        <w:rPr>
          <w:rFonts w:ascii="Courier" w:eastAsia="Times New Roman" w:hAnsi="Courier" w:cs="Courier"/>
          <w:sz w:val="24"/>
          <w:szCs w:val="24"/>
          <w:lang w:eastAsia="zh-CN"/>
        </w:rPr>
      </w:pPr>
      <w:r w:rsidRPr="0095570C">
        <w:rPr>
          <w:rFonts w:ascii="Courier" w:eastAsia="Times New Roman" w:hAnsi="Courier" w:cs="Courier"/>
          <w:sz w:val="20"/>
          <w:szCs w:val="20"/>
          <w:lang w:eastAsia="zh-CN"/>
        </w:rPr>
        <w:t>1.</w:t>
      </w:r>
      <w:r w:rsidRPr="00E934E6">
        <w:rPr>
          <w:rFonts w:ascii="Courier" w:eastAsia="Times New Roman" w:hAnsi="Courier" w:cs="Courier"/>
          <w:sz w:val="24"/>
          <w:szCs w:val="24"/>
          <w:lang w:eastAsia="zh-CN"/>
        </w:rPr>
        <w:t xml:space="preserve"> pgdc(26;154)</w:t>
      </w:r>
    </w:p>
    <w:p w14:paraId="3CD2027C" w14:textId="77777777" w:rsidR="00E934E6" w:rsidRPr="00E934E6" w:rsidRDefault="00E934E6" w:rsidP="0095570C">
      <w:pPr>
        <w:tabs>
          <w:tab w:val="left" w:pos="10800"/>
        </w:tabs>
        <w:suppressAutoHyphens/>
        <w:spacing w:after="0" w:line="240" w:lineRule="auto"/>
        <w:ind w:left="284"/>
        <w:rPr>
          <w:rFonts w:ascii="Courier" w:eastAsia="Times New Roman" w:hAnsi="Courier" w:cs="Courier"/>
          <w:sz w:val="24"/>
          <w:szCs w:val="24"/>
          <w:lang w:eastAsia="zh-CN"/>
        </w:rPr>
      </w:pPr>
      <w:r w:rsidRPr="0095570C">
        <w:rPr>
          <w:rFonts w:ascii="Courier" w:eastAsia="Times New Roman" w:hAnsi="Courier" w:cs="Courier"/>
          <w:sz w:val="20"/>
          <w:szCs w:val="20"/>
          <w:lang w:eastAsia="zh-CN"/>
        </w:rPr>
        <w:t>2.</w:t>
      </w:r>
      <w:r w:rsidRPr="00E934E6">
        <w:rPr>
          <w:rFonts w:ascii="Courier" w:eastAsia="Times New Roman" w:hAnsi="Courier" w:cs="Courier"/>
          <w:sz w:val="24"/>
          <w:szCs w:val="24"/>
          <w:lang w:eastAsia="zh-CN"/>
        </w:rPr>
        <w:t xml:space="preserve"> pgdc(30;49)</w:t>
      </w:r>
    </w:p>
    <w:p w14:paraId="5FB624FD" w14:textId="77777777" w:rsidR="003D5188" w:rsidRDefault="00E934E6" w:rsidP="0095570C">
      <w:pPr>
        <w:tabs>
          <w:tab w:val="left" w:pos="10800"/>
        </w:tabs>
        <w:suppressAutoHyphens/>
        <w:spacing w:after="0" w:line="240" w:lineRule="auto"/>
        <w:ind w:left="284"/>
        <w:rPr>
          <w:rFonts w:ascii="Courier" w:eastAsia="Courier" w:hAnsi="Courier" w:cs="Courier"/>
          <w:sz w:val="28"/>
          <w:szCs w:val="28"/>
          <w:lang w:eastAsia="zh-CN"/>
        </w:rPr>
      </w:pPr>
      <w:r w:rsidRPr="0095570C">
        <w:rPr>
          <w:rFonts w:ascii="Courier" w:eastAsia="Times New Roman" w:hAnsi="Courier" w:cs="Courier"/>
          <w:sz w:val="20"/>
          <w:szCs w:val="20"/>
          <w:lang w:eastAsia="zh-CN"/>
        </w:rPr>
        <w:lastRenderedPageBreak/>
        <w:t>3.</w:t>
      </w:r>
      <w:r w:rsidRPr="00E934E6">
        <w:rPr>
          <w:rFonts w:ascii="Courier" w:eastAsia="Times New Roman" w:hAnsi="Courier" w:cs="Courier"/>
          <w:sz w:val="24"/>
          <w:szCs w:val="24"/>
          <w:lang w:eastAsia="zh-CN"/>
        </w:rPr>
        <w:t xml:space="preserve"> pgdc(342;36)</w:t>
      </w:r>
      <w:r w:rsidRPr="00E934E6">
        <w:rPr>
          <w:rFonts w:ascii="Courier" w:eastAsia="Courier" w:hAnsi="Courier" w:cs="Courier"/>
          <w:sz w:val="28"/>
          <w:szCs w:val="28"/>
          <w:lang w:eastAsia="zh-CN"/>
        </w:rPr>
        <w:t xml:space="preserve">                  </w:t>
      </w:r>
      <w:r w:rsidRPr="00E934E6">
        <w:rPr>
          <w:rFonts w:ascii="Courier" w:eastAsia="Courier" w:hAnsi="Courier" w:cs="Courier"/>
          <w:sz w:val="28"/>
          <w:szCs w:val="28"/>
          <w:lang w:eastAsia="zh-CN"/>
        </w:rPr>
        <w:br/>
      </w:r>
    </w:p>
    <w:p w14:paraId="69B5E4DC" w14:textId="77777777" w:rsidR="00E934E6" w:rsidRPr="00E934E6" w:rsidRDefault="00E934E6" w:rsidP="00E934E6">
      <w:pPr>
        <w:tabs>
          <w:tab w:val="left" w:pos="10800"/>
        </w:tabs>
        <w:suppressAutoHyphens/>
        <w:spacing w:after="0" w:line="240" w:lineRule="auto"/>
        <w:rPr>
          <w:rFonts w:ascii="Courier" w:eastAsia="Courier" w:hAnsi="Courier" w:cs="Courier"/>
          <w:sz w:val="8"/>
          <w:szCs w:val="28"/>
          <w:lang w:eastAsia="zh-CN"/>
        </w:rPr>
      </w:pPr>
      <w:r w:rsidRPr="00E934E6">
        <w:rPr>
          <w:rFonts w:ascii="Courier" w:eastAsia="Courier" w:hAnsi="Courier" w:cs="Courier"/>
          <w:sz w:val="28"/>
          <w:szCs w:val="28"/>
          <w:lang w:eastAsia="zh-CN"/>
        </w:rPr>
        <w:t xml:space="preserve"> </w:t>
      </w:r>
    </w:p>
    <w:p w14:paraId="0219BBCB" w14:textId="77777777" w:rsidR="00E934E6" w:rsidRDefault="00E934E6" w:rsidP="00E934E6">
      <w:pPr>
        <w:tabs>
          <w:tab w:val="left" w:pos="10800"/>
        </w:tabs>
        <w:suppressAutoHyphens/>
        <w:spacing w:after="0" w:line="240" w:lineRule="auto"/>
        <w:jc w:val="center"/>
        <w:rPr>
          <w:rFonts w:ascii="Courier" w:eastAsia="Times New Roman" w:hAnsi="Courier" w:cs="Courier"/>
          <w:b/>
          <w:bCs/>
          <w:sz w:val="28"/>
          <w:szCs w:val="28"/>
          <w:lang w:eastAsia="zh-CN"/>
        </w:rPr>
      </w:pPr>
      <w:r w:rsidRPr="00E934E6">
        <w:rPr>
          <w:rFonts w:ascii="Courier" w:eastAsia="Times New Roman" w:hAnsi="Courier" w:cs="Courier"/>
          <w:b/>
          <w:bCs/>
          <w:sz w:val="28"/>
          <w:szCs w:val="28"/>
          <w:lang w:eastAsia="zh-CN"/>
        </w:rPr>
        <w:t>****CONTINUE TON TRAVAIL AU VERSO DE CETTE PAGE****</w:t>
      </w:r>
    </w:p>
    <w:p w14:paraId="3046157E" w14:textId="77777777" w:rsidR="00B540F0" w:rsidRDefault="00B540F0" w:rsidP="00E934E6">
      <w:pPr>
        <w:tabs>
          <w:tab w:val="left" w:pos="10800"/>
        </w:tabs>
        <w:suppressAutoHyphens/>
        <w:spacing w:after="0" w:line="240" w:lineRule="auto"/>
        <w:jc w:val="center"/>
        <w:rPr>
          <w:rFonts w:ascii="Courier" w:eastAsia="Times New Roman" w:hAnsi="Courier" w:cs="Courier"/>
          <w:b/>
          <w:bCs/>
          <w:sz w:val="28"/>
          <w:szCs w:val="28"/>
          <w:lang w:eastAsia="zh-CN"/>
        </w:rPr>
      </w:pPr>
    </w:p>
    <w:p w14:paraId="0BB345D7" w14:textId="77777777" w:rsidR="00B540F0" w:rsidRDefault="00B540F0" w:rsidP="00E934E6">
      <w:pPr>
        <w:tabs>
          <w:tab w:val="left" w:pos="10800"/>
        </w:tabs>
        <w:suppressAutoHyphens/>
        <w:spacing w:after="0" w:line="240" w:lineRule="auto"/>
        <w:jc w:val="center"/>
        <w:rPr>
          <w:rFonts w:ascii="Courier" w:eastAsia="Times New Roman" w:hAnsi="Courier" w:cs="Courier"/>
          <w:b/>
          <w:bCs/>
          <w:sz w:val="28"/>
          <w:szCs w:val="28"/>
          <w:lang w:eastAsia="zh-CN"/>
        </w:rPr>
      </w:pPr>
    </w:p>
    <w:p w14:paraId="778B0306" w14:textId="77777777" w:rsidR="00B540F0" w:rsidRDefault="00B540F0" w:rsidP="00E934E6">
      <w:pPr>
        <w:tabs>
          <w:tab w:val="left" w:pos="10800"/>
        </w:tabs>
        <w:suppressAutoHyphens/>
        <w:spacing w:after="0" w:line="240" w:lineRule="auto"/>
        <w:jc w:val="center"/>
        <w:rPr>
          <w:rFonts w:ascii="Courier" w:eastAsia="Times New Roman" w:hAnsi="Courier" w:cs="Courier"/>
          <w:b/>
          <w:bCs/>
          <w:sz w:val="28"/>
          <w:szCs w:val="28"/>
          <w:lang w:eastAsia="zh-CN"/>
        </w:rPr>
      </w:pPr>
    </w:p>
    <w:p w14:paraId="2AFFE6AE" w14:textId="77777777" w:rsidR="00E934E6" w:rsidRPr="00E934E6" w:rsidRDefault="00E934E6" w:rsidP="00906CCA">
      <w:pPr>
        <w:tabs>
          <w:tab w:val="left" w:pos="10800"/>
        </w:tabs>
        <w:suppressAutoHyphens/>
        <w:spacing w:after="0" w:line="240" w:lineRule="auto"/>
        <w:rPr>
          <w:rFonts w:ascii="Courier" w:eastAsia="Times New Roman" w:hAnsi="Courier" w:cs="Courier"/>
          <w:sz w:val="16"/>
          <w:szCs w:val="28"/>
          <w:lang w:eastAsia="zh-CN"/>
        </w:rPr>
      </w:pPr>
      <w:r w:rsidRPr="00E934E6">
        <w:rPr>
          <w:rFonts w:ascii="Arial" w:eastAsia="Times New Roman" w:hAnsi="Arial" w:cs="Arial"/>
          <w:b/>
          <w:bCs/>
          <w:color w:val="FFFFFF"/>
          <w:sz w:val="28"/>
          <w:szCs w:val="28"/>
          <w:shd w:val="clear" w:color="auto" w:fill="C0C0C0"/>
          <w:lang w:eastAsia="zh-CN"/>
        </w:rPr>
        <w:t>AU BOULOT</w:t>
      </w:r>
      <w:r w:rsidRPr="00E934E6">
        <w:rPr>
          <w:rFonts w:ascii="Courier" w:eastAsia="Times New Roman" w:hAnsi="Courier" w:cs="Courier"/>
          <w:sz w:val="28"/>
          <w:szCs w:val="28"/>
          <w:lang w:eastAsia="zh-CN"/>
        </w:rPr>
        <w:t xml:space="preserve"> </w:t>
      </w:r>
      <w:r w:rsidRPr="00E934E6">
        <w:rPr>
          <w:rFonts w:ascii="Courier" w:eastAsia="Times New Roman" w:hAnsi="Courier" w:cs="Courier"/>
          <w:b/>
          <w:bCs/>
          <w:sz w:val="24"/>
          <w:szCs w:val="24"/>
          <w:lang w:eastAsia="zh-CN"/>
        </w:rPr>
        <w:t>Fais cette activité avec ton partenaire familial</w:t>
      </w:r>
    </w:p>
    <w:p w14:paraId="36417176" w14:textId="77777777" w:rsidR="00E934E6" w:rsidRPr="00E934E6" w:rsidRDefault="00E934E6" w:rsidP="00906CCA">
      <w:pPr>
        <w:tabs>
          <w:tab w:val="left" w:pos="10800"/>
        </w:tabs>
        <w:suppressAutoHyphens/>
        <w:spacing w:after="0" w:line="240" w:lineRule="auto"/>
        <w:rPr>
          <w:rFonts w:ascii="Courier" w:eastAsia="Times New Roman" w:hAnsi="Courier" w:cs="Courier"/>
          <w:sz w:val="16"/>
          <w:szCs w:val="28"/>
          <w:lang w:eastAsia="zh-CN"/>
        </w:rPr>
      </w:pPr>
    </w:p>
    <w:p w14:paraId="07AA83F4" w14:textId="77777777" w:rsidR="00E934E6" w:rsidRPr="00E934E6" w:rsidRDefault="00E934E6" w:rsidP="00906CCA">
      <w:pPr>
        <w:tabs>
          <w:tab w:val="left" w:pos="10800"/>
        </w:tabs>
        <w:suppressAutoHyphens/>
        <w:spacing w:after="0" w:line="240" w:lineRule="auto"/>
        <w:rPr>
          <w:rFonts w:ascii="Courier" w:eastAsia="Times New Roman" w:hAnsi="Courier" w:cs="Courier"/>
          <w:sz w:val="24"/>
          <w:szCs w:val="24"/>
          <w:lang w:eastAsia="zh-CN"/>
        </w:rPr>
      </w:pPr>
      <w:r w:rsidRPr="00E934E6">
        <w:rPr>
          <w:rFonts w:ascii="Courier" w:eastAsia="Times New Roman" w:hAnsi="Courier" w:cs="Courier"/>
          <w:sz w:val="24"/>
          <w:szCs w:val="24"/>
          <w:lang w:eastAsia="zh-CN"/>
        </w:rPr>
        <w:t>Cherche dans ta maison un objet rectangulaire dont les côtés mesurent plus de 10 cm.</w:t>
      </w:r>
    </w:p>
    <w:p w14:paraId="3394D114" w14:textId="77777777" w:rsidR="00E934E6" w:rsidRPr="00E934E6" w:rsidRDefault="00E934E6" w:rsidP="00906CCA">
      <w:pPr>
        <w:tabs>
          <w:tab w:val="left" w:pos="10800"/>
        </w:tabs>
        <w:suppressAutoHyphens/>
        <w:spacing w:after="0" w:line="240" w:lineRule="auto"/>
        <w:rPr>
          <w:rFonts w:ascii="Courier" w:eastAsia="Times New Roman" w:hAnsi="Courier" w:cs="Courier"/>
          <w:sz w:val="24"/>
          <w:szCs w:val="24"/>
          <w:lang w:eastAsia="zh-CN"/>
        </w:rPr>
      </w:pPr>
    </w:p>
    <w:p w14:paraId="6F25B0E6" w14:textId="77777777" w:rsidR="00E934E6" w:rsidRPr="00E934E6" w:rsidRDefault="00594CBA" w:rsidP="00906CCA">
      <w:pPr>
        <w:tabs>
          <w:tab w:val="left" w:pos="10800"/>
        </w:tabs>
        <w:suppressAutoHyphens/>
        <w:spacing w:after="0" w:line="240" w:lineRule="auto"/>
        <w:rPr>
          <w:rFonts w:ascii="Courier" w:eastAsia="Times New Roman" w:hAnsi="Courier" w:cs="Courier"/>
          <w:sz w:val="24"/>
          <w:szCs w:val="24"/>
          <w:lang w:eastAsia="zh-CN"/>
        </w:rPr>
      </w:pPr>
      <w:r>
        <w:rPr>
          <w:rFonts w:ascii="Courier" w:eastAsia="Times New Roman" w:hAnsi="Courier" w:cs="Courier"/>
          <w:sz w:val="24"/>
          <w:szCs w:val="24"/>
          <w:lang w:eastAsia="zh-CN"/>
        </w:rPr>
        <w:t>Quel objet as-tu trouvé ?</w:t>
      </w:r>
      <w:r w:rsidR="00E934E6" w:rsidRPr="00E934E6">
        <w:rPr>
          <w:rFonts w:ascii="Courier" w:eastAsia="Times New Roman" w:hAnsi="Courier" w:cs="Courier"/>
          <w:sz w:val="24"/>
          <w:szCs w:val="24"/>
          <w:lang w:eastAsia="zh-CN"/>
        </w:rPr>
        <w:t xml:space="preserve"> </w:t>
      </w:r>
    </w:p>
    <w:p w14:paraId="14005015" w14:textId="77777777" w:rsidR="00B540F0" w:rsidRDefault="00B540F0" w:rsidP="00906CCA">
      <w:pPr>
        <w:tabs>
          <w:tab w:val="left" w:pos="10800"/>
        </w:tabs>
        <w:suppressAutoHyphens/>
        <w:spacing w:after="0" w:line="240" w:lineRule="auto"/>
        <w:rPr>
          <w:rFonts w:ascii="Courier" w:eastAsia="Times New Roman" w:hAnsi="Courier" w:cs="Courier"/>
          <w:sz w:val="24"/>
          <w:szCs w:val="24"/>
          <w:lang w:eastAsia="zh-CN"/>
        </w:rPr>
      </w:pPr>
    </w:p>
    <w:p w14:paraId="6B0CF817" w14:textId="77777777" w:rsidR="00E934E6" w:rsidRPr="00E934E6" w:rsidRDefault="00E934E6" w:rsidP="00906CCA">
      <w:pPr>
        <w:tabs>
          <w:tab w:val="left" w:pos="10800"/>
        </w:tabs>
        <w:suppressAutoHyphens/>
        <w:spacing w:after="0" w:line="240" w:lineRule="auto"/>
        <w:rPr>
          <w:rFonts w:ascii="Courier" w:eastAsia="Times New Roman" w:hAnsi="Courier" w:cs="Courier"/>
          <w:sz w:val="24"/>
          <w:szCs w:val="24"/>
          <w:lang w:eastAsia="zh-CN"/>
        </w:rPr>
      </w:pPr>
      <w:r w:rsidRPr="00E934E6">
        <w:rPr>
          <w:rFonts w:ascii="Courier" w:eastAsia="Times New Roman" w:hAnsi="Courier" w:cs="Courier"/>
          <w:sz w:val="24"/>
          <w:szCs w:val="24"/>
          <w:lang w:eastAsia="zh-CN"/>
        </w:rPr>
        <w:t xml:space="preserve">Quelle est sa longueur arrondie </w:t>
      </w:r>
      <w:r w:rsidR="003D5188">
        <w:rPr>
          <w:rFonts w:ascii="Courier" w:eastAsia="Times New Roman" w:hAnsi="Courier" w:cs="Courier"/>
          <w:sz w:val="24"/>
          <w:szCs w:val="24"/>
          <w:lang w:eastAsia="zh-CN"/>
        </w:rPr>
        <w:t>au ce</w:t>
      </w:r>
      <w:r w:rsidR="00594CBA">
        <w:rPr>
          <w:rFonts w:ascii="Courier" w:eastAsia="Times New Roman" w:hAnsi="Courier" w:cs="Courier"/>
          <w:sz w:val="24"/>
          <w:szCs w:val="24"/>
          <w:lang w:eastAsia="zh-CN"/>
        </w:rPr>
        <w:t>ntimètre ?</w:t>
      </w:r>
    </w:p>
    <w:p w14:paraId="6B96689D" w14:textId="318A6F1B" w:rsidR="00E934E6" w:rsidRPr="00E934E6" w:rsidRDefault="00E934E6" w:rsidP="00906CCA">
      <w:pPr>
        <w:tabs>
          <w:tab w:val="left" w:pos="10800"/>
        </w:tabs>
        <w:suppressAutoHyphens/>
        <w:spacing w:after="0" w:line="240" w:lineRule="auto"/>
        <w:rPr>
          <w:rFonts w:ascii="Courier" w:eastAsia="Times New Roman" w:hAnsi="Courier" w:cs="Courier"/>
          <w:sz w:val="24"/>
          <w:szCs w:val="24"/>
          <w:lang w:eastAsia="zh-CN"/>
        </w:rPr>
      </w:pPr>
      <w:r w:rsidRPr="00E934E6">
        <w:rPr>
          <w:rFonts w:ascii="Courier" w:eastAsia="Times New Roman" w:hAnsi="Courier" w:cs="Courier"/>
          <w:sz w:val="24"/>
          <w:szCs w:val="24"/>
          <w:lang w:eastAsia="zh-CN"/>
        </w:rPr>
        <w:br/>
        <w:t>Quelle est sa largeur arrondie a</w:t>
      </w:r>
      <w:r w:rsidR="00594CBA">
        <w:rPr>
          <w:rFonts w:ascii="Courier" w:eastAsia="Times New Roman" w:hAnsi="Courier" w:cs="Courier"/>
          <w:sz w:val="24"/>
          <w:szCs w:val="24"/>
          <w:lang w:eastAsia="zh-CN"/>
        </w:rPr>
        <w:t>u centimètre ?</w:t>
      </w:r>
    </w:p>
    <w:p w14:paraId="04383C5C" w14:textId="71BD2F60" w:rsidR="00E934E6" w:rsidRPr="00E934E6" w:rsidRDefault="00594CBA" w:rsidP="00906CCA">
      <w:pPr>
        <w:tabs>
          <w:tab w:val="left" w:pos="10800"/>
        </w:tabs>
        <w:suppressAutoHyphens/>
        <w:spacing w:after="0" w:line="240" w:lineRule="auto"/>
        <w:rPr>
          <w:rFonts w:ascii="Courier" w:eastAsia="Times New Roman" w:hAnsi="Courier" w:cs="Courier"/>
          <w:sz w:val="24"/>
          <w:szCs w:val="24"/>
          <w:lang w:eastAsia="zh-CN"/>
        </w:rPr>
      </w:pPr>
      <w:r w:rsidRPr="00E934E6">
        <w:rPr>
          <w:rFonts w:ascii="Times New Roman" w:eastAsia="Times New Roman" w:hAnsi="Times New Roman" w:cs="Times New Roman"/>
          <w:noProof/>
          <w:sz w:val="24"/>
          <w:szCs w:val="20"/>
          <w:lang w:eastAsia="fr-CH"/>
        </w:rPr>
        <w:drawing>
          <wp:anchor distT="0" distB="0" distL="114935" distR="114935" simplePos="0" relativeHeight="251575808" behindDoc="0" locked="0" layoutInCell="1" allowOverlap="1" wp14:anchorId="6041BFCF" wp14:editId="0DAFBD80">
            <wp:simplePos x="0" y="0"/>
            <wp:positionH relativeFrom="column">
              <wp:posOffset>4514619</wp:posOffset>
            </wp:positionH>
            <wp:positionV relativeFrom="paragraph">
              <wp:posOffset>15611</wp:posOffset>
            </wp:positionV>
            <wp:extent cx="1174115" cy="1440815"/>
            <wp:effectExtent l="0" t="0" r="6985" b="698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74115" cy="144081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7C70497E" w14:textId="01CF6DB1" w:rsidR="00E934E6" w:rsidRPr="00E934E6" w:rsidRDefault="00B10B90" w:rsidP="00906CCA">
      <w:pPr>
        <w:tabs>
          <w:tab w:val="left" w:pos="10800"/>
        </w:tabs>
        <w:suppressAutoHyphens/>
        <w:spacing w:after="0" w:line="240" w:lineRule="auto"/>
        <w:rPr>
          <w:rFonts w:ascii="Courier" w:eastAsia="Times New Roman" w:hAnsi="Courier" w:cs="Courier"/>
          <w:sz w:val="24"/>
          <w:szCs w:val="24"/>
          <w:lang w:eastAsia="zh-CN"/>
        </w:rPr>
      </w:pPr>
      <w:r w:rsidRPr="00A738F5">
        <w:rPr>
          <w:rFonts w:ascii="Courier" w:eastAsia="Times New Roman" w:hAnsi="Courier" w:cs="Courier"/>
          <w:noProof/>
          <w:sz w:val="28"/>
          <w:szCs w:val="28"/>
          <w:lang w:eastAsia="fr-CH"/>
        </w:rPr>
        <mc:AlternateContent>
          <mc:Choice Requires="wps">
            <w:drawing>
              <wp:anchor distT="45720" distB="45720" distL="114300" distR="114300" simplePos="0" relativeHeight="251698688" behindDoc="0" locked="0" layoutInCell="1" allowOverlap="1" wp14:anchorId="57FA11A0" wp14:editId="6C636D81">
                <wp:simplePos x="0" y="0"/>
                <wp:positionH relativeFrom="column">
                  <wp:posOffset>4256723</wp:posOffset>
                </wp:positionH>
                <wp:positionV relativeFrom="paragraph">
                  <wp:posOffset>99215</wp:posOffset>
                </wp:positionV>
                <wp:extent cx="3125470" cy="274955"/>
                <wp:effectExtent l="0" t="0" r="0" b="0"/>
                <wp:wrapNone/>
                <wp:docPr id="70"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125470" cy="274955"/>
                        </a:xfrm>
                        <a:prstGeom prst="rect">
                          <a:avLst/>
                        </a:prstGeom>
                        <a:noFill/>
                        <a:ln w="9525">
                          <a:noFill/>
                          <a:miter lim="800000"/>
                          <a:headEnd/>
                          <a:tailEnd/>
                        </a:ln>
                      </wps:spPr>
                      <wps:txbx>
                        <w:txbxContent>
                          <w:p w14:paraId="76DE800D" w14:textId="5EC328DA" w:rsidR="00451FC9" w:rsidRPr="00A738F5" w:rsidRDefault="00451FC9">
                            <w:pPr>
                              <w:rPr>
                                <w:sz w:val="16"/>
                                <w:szCs w:val="16"/>
                              </w:rPr>
                            </w:pPr>
                            <w:r>
                              <w:rPr>
                                <w:sz w:val="16"/>
                                <w:szCs w:val="16"/>
                              </w:rPr>
                              <w:t xml:space="preserve">Source : </w:t>
                            </w:r>
                            <w:r w:rsidRPr="00A738F5">
                              <w:rPr>
                                <w:sz w:val="16"/>
                                <w:szCs w:val="16"/>
                              </w:rPr>
                              <w:t>http://projetreel.free.fr/r0606bie/product/euclide/euclide.jpg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A11A0" id="_x0000_s1027" type="#_x0000_t202" style="position:absolute;margin-left:335.2pt;margin-top:7.8pt;width:246.1pt;height:21.65pt;rotation:-90;z-index:2516986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" filled="f" stroked="f">
                <v:textbox>
                  <w:txbxContent>
                    <w:p w14:paraId="76DE800D" w14:textId="5EC328DA" w:rsidR="00451FC9" w:rsidRPr="00A738F5" w:rsidRDefault="00451FC9">
                      <w:pPr>
                        <w:rPr>
                          <w:sz w:val="16"/>
                          <w:szCs w:val="16"/>
                        </w:rPr>
                      </w:pPr>
                      <w:r>
                        <w:rPr>
                          <w:sz w:val="16"/>
                          <w:szCs w:val="16"/>
                        </w:rPr>
                        <w:t xml:space="preserve">Source : </w:t>
                      </w:r>
                      <w:r w:rsidRPr="00A738F5">
                        <w:rPr>
                          <w:sz w:val="16"/>
                          <w:szCs w:val="16"/>
                        </w:rPr>
                        <w:t>http://projetreel.free.fr/r0606bie/product/euclide/euclide.jpg</w:t>
                      </w:r>
                    </w:p>
                  </w:txbxContent>
                </v:textbox>
              </v:shape>
            </w:pict>
          </mc:Fallback>
        </mc:AlternateContent>
      </w:r>
      <w:r w:rsidR="00E934E6" w:rsidRPr="00E934E6">
        <w:rPr>
          <w:rFonts w:ascii="Courier" w:eastAsia="Times New Roman" w:hAnsi="Courier" w:cs="Courier"/>
          <w:sz w:val="24"/>
          <w:szCs w:val="24"/>
          <w:lang w:eastAsia="zh-CN"/>
        </w:rPr>
        <w:t>Calcule le pgdc(largeur;longueur)</w:t>
      </w:r>
    </w:p>
    <w:p w14:paraId="7AC07030" w14:textId="62AC9CED" w:rsidR="00E934E6" w:rsidRPr="00E934E6" w:rsidRDefault="00E934E6" w:rsidP="00906CCA">
      <w:pPr>
        <w:tabs>
          <w:tab w:val="left" w:pos="10800"/>
        </w:tabs>
        <w:suppressAutoHyphens/>
        <w:spacing w:after="0" w:line="240" w:lineRule="auto"/>
        <w:rPr>
          <w:rFonts w:ascii="Courier" w:eastAsia="Times New Roman" w:hAnsi="Courier" w:cs="Courier"/>
          <w:sz w:val="24"/>
          <w:szCs w:val="24"/>
          <w:lang w:eastAsia="zh-CN"/>
        </w:rPr>
      </w:pPr>
    </w:p>
    <w:p w14:paraId="439CE6BC" w14:textId="7B176E5F" w:rsidR="00E934E6" w:rsidRPr="00E934E6" w:rsidRDefault="00E934E6" w:rsidP="00906CCA">
      <w:pPr>
        <w:tabs>
          <w:tab w:val="left" w:pos="10800"/>
        </w:tabs>
        <w:suppressAutoHyphens/>
        <w:spacing w:after="0" w:line="240" w:lineRule="auto"/>
        <w:rPr>
          <w:rFonts w:ascii="Courier" w:eastAsia="Times New Roman" w:hAnsi="Courier" w:cs="Courier"/>
          <w:sz w:val="24"/>
          <w:szCs w:val="24"/>
          <w:lang w:eastAsia="zh-CN"/>
        </w:rPr>
      </w:pPr>
    </w:p>
    <w:p w14:paraId="754C9987" w14:textId="333C59CE" w:rsidR="00E934E6" w:rsidRPr="00E934E6" w:rsidRDefault="00E934E6" w:rsidP="00906CCA">
      <w:pPr>
        <w:tabs>
          <w:tab w:val="left" w:pos="10800"/>
        </w:tabs>
        <w:suppressAutoHyphens/>
        <w:spacing w:after="0" w:line="240" w:lineRule="auto"/>
        <w:rPr>
          <w:rFonts w:ascii="Courier" w:eastAsia="Times New Roman" w:hAnsi="Courier" w:cs="Courier"/>
          <w:sz w:val="28"/>
          <w:szCs w:val="28"/>
          <w:lang w:eastAsia="zh-CN"/>
        </w:rPr>
      </w:pPr>
      <w:r w:rsidRPr="00E934E6">
        <w:rPr>
          <w:rFonts w:ascii="Courier" w:eastAsia="Times New Roman" w:hAnsi="Courier" w:cs="Courier"/>
          <w:sz w:val="24"/>
          <w:szCs w:val="24"/>
          <w:lang w:eastAsia="zh-CN"/>
        </w:rPr>
        <w:t>A quoi peut te servir ce nombre ?</w:t>
      </w:r>
    </w:p>
    <w:p w14:paraId="16AACB14" w14:textId="7A2FAC37" w:rsidR="00E934E6" w:rsidRDefault="00E934E6" w:rsidP="00906CCA">
      <w:pPr>
        <w:tabs>
          <w:tab w:val="left" w:pos="10800"/>
        </w:tabs>
        <w:suppressAutoHyphens/>
        <w:spacing w:after="0" w:line="240" w:lineRule="auto"/>
        <w:rPr>
          <w:rFonts w:ascii="Courier" w:eastAsia="Courier" w:hAnsi="Courier" w:cs="Courier"/>
          <w:sz w:val="28"/>
          <w:szCs w:val="28"/>
          <w:lang w:eastAsia="zh-CN"/>
        </w:rPr>
      </w:pPr>
      <w:r w:rsidRPr="00E934E6">
        <w:rPr>
          <w:rFonts w:ascii="Courier" w:eastAsia="Times New Roman" w:hAnsi="Courier" w:cs="Courier"/>
          <w:sz w:val="28"/>
          <w:szCs w:val="28"/>
          <w:lang w:eastAsia="zh-CN"/>
        </w:rPr>
        <w:br/>
      </w:r>
      <w:r w:rsidRPr="00E934E6">
        <w:rPr>
          <w:rFonts w:ascii="Courier" w:eastAsia="Times New Roman" w:hAnsi="Courier" w:cs="Courier"/>
          <w:sz w:val="28"/>
          <w:szCs w:val="28"/>
          <w:lang w:eastAsia="zh-CN"/>
        </w:rPr>
        <w:br/>
      </w:r>
    </w:p>
    <w:p w14:paraId="313D7BA2" w14:textId="77777777" w:rsidR="00B540F0" w:rsidRDefault="00B540F0" w:rsidP="00906CCA">
      <w:pPr>
        <w:tabs>
          <w:tab w:val="left" w:pos="10800"/>
        </w:tabs>
        <w:suppressAutoHyphens/>
        <w:spacing w:after="0" w:line="240" w:lineRule="auto"/>
        <w:rPr>
          <w:rFonts w:ascii="Courier" w:eastAsia="Courier" w:hAnsi="Courier" w:cs="Courier"/>
          <w:sz w:val="28"/>
          <w:szCs w:val="28"/>
          <w:lang w:eastAsia="zh-CN"/>
        </w:rPr>
      </w:pPr>
    </w:p>
    <w:p w14:paraId="1EBCC6A0" w14:textId="77777777" w:rsidR="00B540F0" w:rsidRPr="00E934E6" w:rsidRDefault="00B540F0" w:rsidP="00906CCA">
      <w:pPr>
        <w:tabs>
          <w:tab w:val="left" w:pos="10800"/>
        </w:tabs>
        <w:suppressAutoHyphens/>
        <w:spacing w:after="0" w:line="240" w:lineRule="auto"/>
        <w:rPr>
          <w:rFonts w:ascii="Courier" w:eastAsia="Courier" w:hAnsi="Courier" w:cs="Courier"/>
          <w:sz w:val="28"/>
          <w:szCs w:val="28"/>
          <w:lang w:eastAsia="zh-CN"/>
        </w:rPr>
      </w:pPr>
    </w:p>
    <w:p w14:paraId="4B1CBA9F" w14:textId="77777777" w:rsidR="00E934E6" w:rsidRPr="00E934E6" w:rsidRDefault="00E934E6" w:rsidP="00906CCA">
      <w:pPr>
        <w:tabs>
          <w:tab w:val="left" w:pos="10800"/>
        </w:tabs>
        <w:suppressAutoHyphens/>
        <w:spacing w:after="0" w:line="240" w:lineRule="auto"/>
        <w:rPr>
          <w:rFonts w:ascii="Times New Roman" w:eastAsia="Times New Roman" w:hAnsi="Times New Roman" w:cs="Times New Roman"/>
          <w:sz w:val="24"/>
          <w:szCs w:val="20"/>
          <w:shd w:val="clear" w:color="auto" w:fill="000000"/>
          <w:lang w:eastAsia="zh-CN"/>
        </w:rPr>
      </w:pPr>
      <w:r w:rsidRPr="00E934E6">
        <w:rPr>
          <w:rFonts w:ascii="Courier" w:eastAsia="Courier" w:hAnsi="Courier" w:cs="Courier"/>
          <w:sz w:val="28"/>
          <w:szCs w:val="28"/>
          <w:lang w:eastAsia="zh-CN"/>
        </w:rPr>
        <w:t xml:space="preserve"> </w:t>
      </w:r>
    </w:p>
    <w:p w14:paraId="28303F14" w14:textId="77777777" w:rsidR="00E934E6" w:rsidRPr="00E934E6" w:rsidRDefault="00E934E6" w:rsidP="00906CCA">
      <w:pPr>
        <w:tabs>
          <w:tab w:val="left" w:pos="10800"/>
        </w:tabs>
        <w:suppressAutoHyphens/>
        <w:spacing w:after="0" w:line="240" w:lineRule="auto"/>
        <w:rPr>
          <w:rFonts w:ascii="Times New Roman" w:eastAsia="Times New Roman" w:hAnsi="Times New Roman" w:cs="Times New Roman"/>
          <w:sz w:val="24"/>
          <w:szCs w:val="20"/>
          <w:shd w:val="clear" w:color="auto" w:fill="000000"/>
          <w:lang w:eastAsia="zh-CN"/>
        </w:rPr>
      </w:pPr>
    </w:p>
    <w:p w14:paraId="74A4498D" w14:textId="35A23C17" w:rsidR="00E934E6" w:rsidRPr="00556615" w:rsidRDefault="00E934E6" w:rsidP="00B10B90">
      <w:pPr>
        <w:keepNext/>
        <w:numPr>
          <w:ilvl w:val="5"/>
          <w:numId w:val="6"/>
        </w:numPr>
        <w:pBdr>
          <w:top w:val="single" w:sz="4" w:space="1" w:color="auto"/>
        </w:pBdr>
        <w:tabs>
          <w:tab w:val="left" w:pos="10800"/>
        </w:tabs>
        <w:suppressAutoHyphens/>
        <w:spacing w:after="0" w:line="240" w:lineRule="auto"/>
        <w:outlineLvl w:val="5"/>
        <w:rPr>
          <w:rFonts w:ascii="Courier" w:eastAsia="Times New Roman" w:hAnsi="Courier" w:cs="Courier"/>
          <w:sz w:val="28"/>
          <w:szCs w:val="20"/>
          <w:lang w:eastAsia="zh-CN"/>
        </w:rPr>
      </w:pPr>
      <w:r w:rsidRPr="00556615">
        <w:rPr>
          <w:rFonts w:ascii="Arial" w:eastAsia="Times New Roman" w:hAnsi="Arial" w:cs="Arial"/>
          <w:b/>
          <w:bCs/>
          <w:color w:val="FFFFFF"/>
          <w:sz w:val="28"/>
          <w:szCs w:val="28"/>
          <w:shd w:val="clear" w:color="auto" w:fill="C0C0C0"/>
          <w:lang w:eastAsia="zh-CN"/>
        </w:rPr>
        <w:t>REPONSE DE : MAINTENANT ESSAIE</w:t>
      </w:r>
    </w:p>
    <w:p w14:paraId="5B294DEA" w14:textId="6DFDD8B2" w:rsidR="00E934E6" w:rsidRPr="00A655D6" w:rsidRDefault="00E934E6" w:rsidP="00A655D6">
      <w:pPr>
        <w:numPr>
          <w:ilvl w:val="0"/>
          <w:numId w:val="42"/>
        </w:numPr>
        <w:suppressAutoHyphens/>
        <w:spacing w:after="0" w:line="240" w:lineRule="auto"/>
        <w:rPr>
          <w:rFonts w:ascii="Arial" w:eastAsia="Times New Roman" w:hAnsi="Arial" w:cs="Arial"/>
          <w:sz w:val="16"/>
          <w:szCs w:val="18"/>
          <w:lang w:eastAsia="zh-CN"/>
        </w:rPr>
      </w:pPr>
      <w:r w:rsidRPr="00A655D6">
        <w:rPr>
          <w:rFonts w:ascii="Courier" w:eastAsia="Times New Roman" w:hAnsi="Courier" w:cs="Courier"/>
          <w:sz w:val="20"/>
          <w:szCs w:val="20"/>
          <w:lang w:eastAsia="zh-CN"/>
        </w:rPr>
        <w:t>15</w:t>
      </w:r>
      <w:r w:rsidRPr="00A655D6">
        <w:rPr>
          <w:rFonts w:ascii="Courier" w:eastAsia="Times New Roman" w:hAnsi="Courier" w:cs="Courier"/>
          <w:sz w:val="20"/>
          <w:szCs w:val="20"/>
          <w:lang w:eastAsia="zh-CN"/>
        </w:rPr>
        <w:tab/>
        <w:t xml:space="preserve">     2. 14      3. 15</w:t>
      </w:r>
      <w:r w:rsidR="00556615" w:rsidRPr="00A655D6">
        <w:rPr>
          <w:rFonts w:ascii="Courier" w:eastAsia="Times New Roman" w:hAnsi="Courier" w:cs="Courier"/>
          <w:sz w:val="24"/>
          <w:szCs w:val="20"/>
          <w:lang w:eastAsia="zh-CN"/>
        </w:rPr>
        <w:t xml:space="preserve"> </w:t>
      </w:r>
      <w:r w:rsidRPr="00A655D6">
        <w:rPr>
          <w:rFonts w:ascii="Courier" w:eastAsia="Courier" w:hAnsi="Courier" w:cs="Courier"/>
          <w:sz w:val="24"/>
          <w:szCs w:val="20"/>
          <w:lang w:eastAsia="zh-CN"/>
        </w:rPr>
        <w:t xml:space="preserve">     </w:t>
      </w:r>
    </w:p>
    <w:p w14:paraId="5A9EFA19" w14:textId="77777777" w:rsidR="00E934E6" w:rsidRPr="00E934E6" w:rsidRDefault="00E934E6" w:rsidP="00A655D6">
      <w:pPr>
        <w:tabs>
          <w:tab w:val="left" w:pos="10800"/>
        </w:tabs>
        <w:suppressAutoHyphens/>
        <w:spacing w:after="0" w:line="240" w:lineRule="auto"/>
        <w:rPr>
          <w:rFonts w:ascii="Arial" w:eastAsia="Times New Roman" w:hAnsi="Arial" w:cs="Arial"/>
          <w:sz w:val="16"/>
          <w:szCs w:val="18"/>
          <w:lang w:eastAsia="zh-CN"/>
        </w:rPr>
      </w:pPr>
    </w:p>
    <w:p w14:paraId="1FED8719" w14:textId="77777777" w:rsidR="00E934E6" w:rsidRPr="00E934E6" w:rsidRDefault="00E934E6" w:rsidP="00A655D6">
      <w:pPr>
        <w:keepNext/>
        <w:numPr>
          <w:ilvl w:val="3"/>
          <w:numId w:val="6"/>
        </w:numPr>
        <w:pBdr>
          <w:top w:val="single" w:sz="4" w:space="1" w:color="auto"/>
        </w:pBdr>
        <w:suppressAutoHyphens/>
        <w:spacing w:after="0" w:line="240" w:lineRule="auto"/>
        <w:outlineLvl w:val="3"/>
        <w:rPr>
          <w:rFonts w:ascii="Courier" w:eastAsia="Times New Roman" w:hAnsi="Courier" w:cs="Courier"/>
          <w:b/>
          <w:bCs/>
          <w:sz w:val="24"/>
          <w:szCs w:val="24"/>
          <w:lang w:eastAsia="zh-CN"/>
        </w:rPr>
      </w:pPr>
      <w:r w:rsidRPr="00E934E6">
        <w:rPr>
          <w:rFonts w:ascii="Arial" w:eastAsia="Times New Roman" w:hAnsi="Arial" w:cs="Arial"/>
          <w:b/>
          <w:bCs/>
          <w:color w:val="FFFFFF"/>
          <w:sz w:val="28"/>
          <w:szCs w:val="28"/>
          <w:shd w:val="clear" w:color="auto" w:fill="C0C0C0"/>
          <w:lang w:eastAsia="zh-CN"/>
        </w:rPr>
        <w:t>COMMUNICATION PARENTS-ECOLE</w:t>
      </w:r>
    </w:p>
    <w:p w14:paraId="766480C7" w14:textId="77777777" w:rsidR="00E934E6" w:rsidRPr="00E934E6" w:rsidRDefault="00E934E6" w:rsidP="00E934E6">
      <w:pPr>
        <w:tabs>
          <w:tab w:val="left" w:pos="1980"/>
        </w:tabs>
        <w:suppressAutoHyphens/>
        <w:spacing w:after="0" w:line="240" w:lineRule="auto"/>
        <w:rPr>
          <w:rFonts w:ascii="Courier" w:eastAsia="Times New Roman" w:hAnsi="Courier" w:cs="Courier"/>
          <w:b/>
          <w:bCs/>
          <w:sz w:val="24"/>
          <w:szCs w:val="20"/>
          <w:lang w:eastAsia="zh-CN"/>
        </w:rPr>
      </w:pPr>
      <w:r w:rsidRPr="00E934E6">
        <w:rPr>
          <w:rFonts w:ascii="Courier" w:eastAsia="Times New Roman" w:hAnsi="Courier" w:cs="Courier"/>
          <w:b/>
          <w:bCs/>
          <w:sz w:val="24"/>
          <w:szCs w:val="20"/>
          <w:lang w:eastAsia="zh-CN"/>
        </w:rPr>
        <w:t>Cher Parent:</w:t>
      </w:r>
    </w:p>
    <w:p w14:paraId="08AD4310" w14:textId="77777777" w:rsidR="00E934E6" w:rsidRPr="00E934E6" w:rsidRDefault="00E934E6" w:rsidP="00E934E6">
      <w:pPr>
        <w:tabs>
          <w:tab w:val="left" w:pos="1980"/>
        </w:tabs>
        <w:suppressAutoHyphens/>
        <w:spacing w:after="0" w:line="240" w:lineRule="auto"/>
        <w:rPr>
          <w:rFonts w:ascii="Courier" w:eastAsia="Times New Roman" w:hAnsi="Courier" w:cs="Courier"/>
          <w:sz w:val="16"/>
          <w:szCs w:val="16"/>
          <w:lang w:eastAsia="zh-CN"/>
        </w:rPr>
      </w:pPr>
      <w:r w:rsidRPr="00E934E6">
        <w:rPr>
          <w:rFonts w:ascii="Courier" w:eastAsia="Times New Roman" w:hAnsi="Courier" w:cs="Courier"/>
          <w:b/>
          <w:bCs/>
          <w:sz w:val="24"/>
          <w:szCs w:val="20"/>
          <w:lang w:eastAsia="zh-CN"/>
        </w:rPr>
        <w:t>Faites-moi part de votre réaction par rapport au travail de votre enfant durant cette activité.</w:t>
      </w:r>
    </w:p>
    <w:p w14:paraId="79F27E85" w14:textId="77777777" w:rsidR="00E934E6" w:rsidRPr="00E934E6" w:rsidRDefault="00E934E6" w:rsidP="00E934E6">
      <w:pPr>
        <w:suppressAutoHyphens/>
        <w:spacing w:after="0" w:line="240" w:lineRule="auto"/>
        <w:rPr>
          <w:rFonts w:ascii="Courier" w:eastAsia="Times New Roman" w:hAnsi="Courier" w:cs="Courier"/>
          <w:sz w:val="16"/>
          <w:szCs w:val="16"/>
          <w:lang w:eastAsia="zh-CN"/>
        </w:rPr>
      </w:pPr>
    </w:p>
    <w:p w14:paraId="66ECBFFB" w14:textId="77777777" w:rsidR="00E934E6" w:rsidRPr="00E934E6" w:rsidRDefault="00E934E6" w:rsidP="00E934E6">
      <w:pPr>
        <w:suppressAutoHyphens/>
        <w:spacing w:after="0" w:line="240" w:lineRule="auto"/>
        <w:rPr>
          <w:rFonts w:ascii="Courier" w:eastAsia="Times New Roman" w:hAnsi="Courier" w:cs="Courier"/>
          <w:lang w:eastAsia="zh-CN"/>
        </w:rPr>
      </w:pPr>
      <w:r w:rsidRPr="00E934E6">
        <w:rPr>
          <w:rFonts w:ascii="Courier" w:eastAsia="Times New Roman" w:hAnsi="Courier" w:cs="Courier"/>
          <w:sz w:val="24"/>
          <w:szCs w:val="20"/>
          <w:lang w:eastAsia="zh-CN"/>
        </w:rPr>
        <w:t>___</w:t>
      </w:r>
      <w:r w:rsidRPr="00E934E6">
        <w:rPr>
          <w:rFonts w:ascii="Courier" w:eastAsia="Times New Roman" w:hAnsi="Courier" w:cs="Courier"/>
          <w:lang w:eastAsia="zh-CN"/>
        </w:rPr>
        <w:t>1.  O.K. Mon enfant semble comprendre ce qu'il fait.</w:t>
      </w:r>
      <w:r w:rsidRPr="00E934E6">
        <w:rPr>
          <w:rFonts w:ascii="Courier" w:eastAsia="Times New Roman" w:hAnsi="Courier" w:cs="Courier"/>
          <w:lang w:eastAsia="zh-CN"/>
        </w:rPr>
        <w:br/>
      </w:r>
    </w:p>
    <w:p w14:paraId="238DF034" w14:textId="77777777" w:rsidR="00E934E6" w:rsidRPr="00E934E6" w:rsidRDefault="00E934E6" w:rsidP="00E934E6">
      <w:pPr>
        <w:suppressAutoHyphens/>
        <w:spacing w:after="0" w:line="240" w:lineRule="auto"/>
        <w:ind w:left="900" w:hanging="900"/>
        <w:rPr>
          <w:rFonts w:ascii="Courier" w:eastAsia="Times New Roman" w:hAnsi="Courier" w:cs="Courier"/>
          <w:lang w:eastAsia="zh-CN"/>
        </w:rPr>
      </w:pPr>
      <w:r w:rsidRPr="00E934E6">
        <w:rPr>
          <w:rFonts w:ascii="Courier" w:eastAsia="Times New Roman" w:hAnsi="Courier" w:cs="Courier"/>
          <w:lang w:eastAsia="zh-CN"/>
        </w:rPr>
        <w:t>___2.  A contrôler. Mon enfant a besoin d'aide, mais semble comprendre.</w:t>
      </w:r>
    </w:p>
    <w:p w14:paraId="1744C393" w14:textId="77777777" w:rsidR="00E934E6" w:rsidRPr="00E934E6" w:rsidRDefault="00E934E6" w:rsidP="00E934E6">
      <w:pPr>
        <w:tabs>
          <w:tab w:val="left" w:pos="1080"/>
        </w:tabs>
        <w:suppressAutoHyphens/>
        <w:spacing w:after="0" w:line="240" w:lineRule="auto"/>
        <w:rPr>
          <w:rFonts w:ascii="Courier" w:eastAsia="Times New Roman" w:hAnsi="Courier" w:cs="Courier"/>
          <w:lang w:eastAsia="zh-CN"/>
        </w:rPr>
      </w:pPr>
    </w:p>
    <w:p w14:paraId="440F9939" w14:textId="77777777" w:rsidR="00E934E6" w:rsidRPr="00E934E6" w:rsidRDefault="00E934E6" w:rsidP="00A655D6">
      <w:pPr>
        <w:suppressAutoHyphens/>
        <w:spacing w:after="0" w:line="240" w:lineRule="auto"/>
        <w:ind w:left="907" w:hanging="907"/>
        <w:rPr>
          <w:rFonts w:ascii="Courier" w:eastAsia="Times New Roman" w:hAnsi="Courier" w:cs="Courier"/>
          <w:lang w:eastAsia="zh-CN"/>
        </w:rPr>
      </w:pPr>
      <w:r w:rsidRPr="00E934E6">
        <w:rPr>
          <w:rFonts w:ascii="Courier" w:eastAsia="Times New Roman" w:hAnsi="Courier" w:cs="Courier"/>
          <w:lang w:eastAsia="zh-CN"/>
        </w:rPr>
        <w:t>___3.  A l'aide, mon enfant a besoi</w:t>
      </w:r>
      <w:r>
        <w:rPr>
          <w:rFonts w:ascii="Courier" w:eastAsia="Times New Roman" w:hAnsi="Courier" w:cs="Courier"/>
          <w:lang w:eastAsia="zh-CN"/>
        </w:rPr>
        <w:t xml:space="preserve">n de plus d'explications sur ce </w:t>
      </w:r>
      <w:r w:rsidRPr="00E934E6">
        <w:rPr>
          <w:rFonts w:ascii="Courier" w:eastAsia="Times New Roman" w:hAnsi="Courier" w:cs="Courier"/>
          <w:lang w:eastAsia="zh-CN"/>
        </w:rPr>
        <w:t>thème.</w:t>
      </w:r>
    </w:p>
    <w:p w14:paraId="2575E9BD" w14:textId="77777777" w:rsidR="00E934E6" w:rsidRPr="00E934E6" w:rsidRDefault="00E934E6" w:rsidP="00E934E6">
      <w:pPr>
        <w:suppressAutoHyphens/>
        <w:spacing w:after="0" w:line="240" w:lineRule="auto"/>
        <w:rPr>
          <w:rFonts w:ascii="Courier" w:eastAsia="Times New Roman" w:hAnsi="Courier" w:cs="Courier"/>
          <w:lang w:eastAsia="zh-CN"/>
        </w:rPr>
      </w:pPr>
    </w:p>
    <w:p w14:paraId="72BBC653" w14:textId="593B2A77" w:rsidR="00E934E6" w:rsidRDefault="00E934E6" w:rsidP="00906CCA">
      <w:pPr>
        <w:suppressAutoHyphens/>
        <w:spacing w:after="0" w:line="240" w:lineRule="auto"/>
        <w:rPr>
          <w:rFonts w:ascii="Courier" w:eastAsia="Times New Roman" w:hAnsi="Courier" w:cs="Courier"/>
          <w:lang w:eastAsia="zh-CN"/>
        </w:rPr>
      </w:pPr>
      <w:r>
        <w:rPr>
          <w:rFonts w:ascii="Courier" w:eastAsia="Times New Roman" w:hAnsi="Courier" w:cs="Courier"/>
          <w:lang w:eastAsia="zh-CN"/>
        </w:rPr>
        <w:t>___4.</w:t>
      </w:r>
      <w:r w:rsidR="00906CCA">
        <w:rPr>
          <w:rFonts w:ascii="Courier" w:eastAsia="Times New Roman" w:hAnsi="Courier" w:cs="Courier"/>
          <w:lang w:eastAsia="zh-CN"/>
        </w:rPr>
        <w:t xml:space="preserve">  </w:t>
      </w:r>
      <w:r>
        <w:rPr>
          <w:rFonts w:ascii="Courier" w:eastAsia="Times New Roman" w:hAnsi="Courier" w:cs="Courier"/>
          <w:lang w:eastAsia="zh-CN"/>
        </w:rPr>
        <w:t xml:space="preserve">Autres </w:t>
      </w:r>
      <w:r w:rsidRPr="00E934E6">
        <w:rPr>
          <w:rFonts w:ascii="Courier" w:eastAsia="Times New Roman" w:hAnsi="Courier" w:cs="Courier"/>
          <w:lang w:eastAsia="zh-CN"/>
        </w:rPr>
        <w:t>commentaires</w:t>
      </w:r>
      <w:r>
        <w:rPr>
          <w:rFonts w:ascii="Courier" w:eastAsia="Times New Roman" w:hAnsi="Courier" w:cs="Courier"/>
          <w:lang w:eastAsia="zh-CN"/>
        </w:rPr>
        <w:t xml:space="preserve"> </w:t>
      </w:r>
    </w:p>
    <w:p w14:paraId="4DD908F9" w14:textId="77777777" w:rsidR="00906CCA" w:rsidRDefault="00906CCA" w:rsidP="00906CCA">
      <w:pPr>
        <w:pStyle w:val="Style1"/>
      </w:pPr>
    </w:p>
    <w:p w14:paraId="7DADF1A1" w14:textId="77777777" w:rsidR="00906CCA" w:rsidRDefault="00906CCA" w:rsidP="00906CCA">
      <w:pPr>
        <w:pStyle w:val="Style1"/>
      </w:pPr>
    </w:p>
    <w:p w14:paraId="5F936F29" w14:textId="77777777" w:rsidR="00556615" w:rsidRDefault="00556615" w:rsidP="00906CCA">
      <w:pPr>
        <w:pStyle w:val="Style1"/>
      </w:pPr>
    </w:p>
    <w:p w14:paraId="7F1C6403" w14:textId="77777777" w:rsidR="00906CCA" w:rsidRPr="00E934E6" w:rsidRDefault="00906CCA" w:rsidP="00906CCA">
      <w:pPr>
        <w:pStyle w:val="Style1"/>
      </w:pPr>
    </w:p>
    <w:p w14:paraId="63E5B9F9" w14:textId="77777777" w:rsidR="00906CCA" w:rsidRDefault="00906CCA" w:rsidP="00E934E6">
      <w:pPr>
        <w:suppressAutoHyphens/>
        <w:spacing w:after="0" w:line="240" w:lineRule="auto"/>
        <w:rPr>
          <w:rFonts w:ascii="Courier" w:eastAsia="Times New Roman" w:hAnsi="Courier" w:cs="Courier"/>
          <w:sz w:val="24"/>
          <w:szCs w:val="20"/>
          <w:lang w:eastAsia="zh-CN"/>
        </w:rPr>
      </w:pPr>
    </w:p>
    <w:p w14:paraId="28B4531E" w14:textId="77777777" w:rsidR="00E934E6" w:rsidRPr="00E934E6" w:rsidRDefault="00E934E6" w:rsidP="00E934E6">
      <w:pPr>
        <w:suppressAutoHyphens/>
        <w:spacing w:after="0" w:line="240" w:lineRule="auto"/>
        <w:rPr>
          <w:rFonts w:ascii="Courier" w:eastAsia="Times New Roman" w:hAnsi="Courier" w:cs="Courier"/>
          <w:sz w:val="16"/>
          <w:szCs w:val="14"/>
          <w:lang w:eastAsia="zh-CN"/>
        </w:rPr>
      </w:pPr>
      <w:r w:rsidRPr="00E934E6">
        <w:rPr>
          <w:rFonts w:ascii="Courier" w:eastAsia="Times New Roman" w:hAnsi="Courier" w:cs="Courier"/>
          <w:sz w:val="24"/>
          <w:szCs w:val="20"/>
          <w:lang w:eastAsia="zh-CN"/>
        </w:rPr>
        <w:t>Signature du parent: _______________________________________</w:t>
      </w:r>
      <w:r w:rsidRPr="00E934E6">
        <w:rPr>
          <w:rFonts w:ascii="Courier" w:eastAsia="Times New Roman" w:hAnsi="Courier" w:cs="Courier"/>
          <w:sz w:val="24"/>
          <w:szCs w:val="20"/>
          <w:lang w:eastAsia="zh-CN"/>
        </w:rPr>
        <w:br/>
      </w:r>
      <w:r w:rsidRPr="00E934E6">
        <w:rPr>
          <w:rFonts w:ascii="Courier" w:eastAsia="Times New Roman" w:hAnsi="Courier" w:cs="Courier"/>
          <w:sz w:val="24"/>
          <w:szCs w:val="20"/>
          <w:lang w:eastAsia="zh-CN"/>
        </w:rPr>
        <w:br/>
      </w:r>
    </w:p>
    <w:p w14:paraId="28E56E35" w14:textId="4F233F40" w:rsidR="00124F13" w:rsidRDefault="00E934E6" w:rsidP="008107BC">
      <w:pPr>
        <w:suppressAutoHyphens/>
        <w:spacing w:after="0" w:line="240" w:lineRule="auto"/>
        <w:rPr>
          <w:rFonts w:ascii="Courier" w:eastAsia="Times New Roman" w:hAnsi="Courier" w:cs="Courier"/>
          <w:sz w:val="16"/>
          <w:szCs w:val="14"/>
          <w:lang w:val="en-US" w:eastAsia="zh-CN"/>
        </w:rPr>
      </w:pPr>
      <w:r w:rsidRPr="00BC2BD2">
        <w:rPr>
          <w:rFonts w:ascii="Courier" w:eastAsia="Times New Roman" w:hAnsi="Courier" w:cs="Courier"/>
          <w:sz w:val="16"/>
          <w:szCs w:val="14"/>
          <w:lang w:val="en-US" w:eastAsia="zh-CN"/>
        </w:rPr>
        <w:t>Inspiré de  2001 Teachers Involve Parents in Schoolwork (TIPS) Interactive Homework for the Elementary Grades. J. Epstein, F. Van Voorhis, &amp; K. Salinas. Center on School, Family, and Community Partnerships, Johns Hopkins University.</w:t>
      </w:r>
    </w:p>
    <w:p w14:paraId="163E55AA" w14:textId="77777777" w:rsidR="00124F13" w:rsidRDefault="00124F13">
      <w:pPr>
        <w:rPr>
          <w:rFonts w:ascii="Courier" w:eastAsia="Times New Roman" w:hAnsi="Courier" w:cs="Courier"/>
          <w:sz w:val="16"/>
          <w:szCs w:val="14"/>
          <w:lang w:val="en-US" w:eastAsia="zh-CN"/>
        </w:rPr>
      </w:pPr>
      <w:r>
        <w:rPr>
          <w:rFonts w:ascii="Courier" w:eastAsia="Times New Roman" w:hAnsi="Courier" w:cs="Courier"/>
          <w:sz w:val="16"/>
          <w:szCs w:val="14"/>
          <w:lang w:val="en-US" w:eastAsia="zh-CN"/>
        </w:rPr>
        <w:br w:type="page"/>
      </w:r>
    </w:p>
    <w:p w14:paraId="36900BD8" w14:textId="1EA3A0F8" w:rsidR="00124F13" w:rsidRDefault="00124F13" w:rsidP="008107BC">
      <w:pPr>
        <w:suppressAutoHyphens/>
        <w:spacing w:after="0" w:line="240" w:lineRule="auto"/>
        <w:rPr>
          <w:b/>
          <w:bCs/>
        </w:rPr>
      </w:pPr>
      <w:bookmarkStart w:id="78" w:name="_Toc449124813"/>
      <w:r w:rsidRPr="00F23294">
        <w:rPr>
          <w:rStyle w:val="StyleNotesCar"/>
          <w:rFonts w:eastAsiaTheme="minorHAnsi"/>
        </w:rPr>
        <w:lastRenderedPageBreak/>
        <w:t>Notes</w:t>
      </w:r>
      <w:bookmarkEnd w:id="78"/>
      <w:r>
        <w:rPr>
          <w:b/>
          <w:bCs/>
        </w:rPr>
        <w:t> :</w:t>
      </w:r>
    </w:p>
    <w:p w14:paraId="0663031E" w14:textId="77777777" w:rsidR="00124F13" w:rsidRDefault="00124F13">
      <w:pPr>
        <w:rPr>
          <w:b/>
          <w:bCs/>
        </w:rPr>
      </w:pPr>
      <w:r>
        <w:rPr>
          <w:b/>
          <w:bCs/>
        </w:rPr>
        <w:br w:type="page"/>
      </w:r>
    </w:p>
    <w:p w14:paraId="1F4E6C76" w14:textId="1F7B5225" w:rsidR="003D5188" w:rsidRPr="00973DE9" w:rsidRDefault="00124F13" w:rsidP="008107BC">
      <w:pPr>
        <w:suppressAutoHyphens/>
        <w:spacing w:after="0" w:line="240" w:lineRule="auto"/>
        <w:rPr>
          <w:rFonts w:ascii="Courier" w:eastAsia="Times New Roman" w:hAnsi="Courier" w:cs="Courier"/>
          <w:sz w:val="16"/>
          <w:szCs w:val="14"/>
          <w:lang w:eastAsia="zh-CN"/>
        </w:rPr>
      </w:pPr>
      <w:bookmarkStart w:id="79" w:name="_Toc449124814"/>
      <w:r w:rsidRPr="00F23294">
        <w:rPr>
          <w:rStyle w:val="StyleNotesCar"/>
          <w:rFonts w:eastAsiaTheme="minorHAnsi"/>
        </w:rPr>
        <w:lastRenderedPageBreak/>
        <w:t>Notes</w:t>
      </w:r>
      <w:bookmarkEnd w:id="79"/>
      <w:r>
        <w:rPr>
          <w:b/>
          <w:bCs/>
        </w:rPr>
        <w:t> :</w:t>
      </w:r>
    </w:p>
    <w:p w14:paraId="04C1A599" w14:textId="77777777" w:rsidR="003D5188" w:rsidRPr="00973DE9" w:rsidRDefault="003D5188">
      <w:pPr>
        <w:rPr>
          <w:rFonts w:ascii="Courier" w:eastAsia="Times New Roman" w:hAnsi="Courier" w:cs="Courier"/>
          <w:sz w:val="16"/>
          <w:szCs w:val="14"/>
          <w:lang w:eastAsia="zh-CN"/>
        </w:rPr>
      </w:pPr>
      <w:r w:rsidRPr="00973DE9">
        <w:rPr>
          <w:rFonts w:ascii="Courier" w:eastAsia="Times New Roman" w:hAnsi="Courier" w:cs="Courier"/>
          <w:sz w:val="16"/>
          <w:szCs w:val="14"/>
          <w:lang w:eastAsia="zh-CN"/>
        </w:rPr>
        <w:br w:type="page"/>
      </w:r>
    </w:p>
    <w:p w14:paraId="13FA96DB" w14:textId="77777777" w:rsidR="008107BC" w:rsidRPr="00973DE9" w:rsidRDefault="008107BC" w:rsidP="008107BC">
      <w:pPr>
        <w:suppressAutoHyphens/>
        <w:spacing w:after="0" w:line="240" w:lineRule="auto"/>
        <w:rPr>
          <w:rFonts w:ascii="Courier" w:eastAsia="Times New Roman" w:hAnsi="Courier" w:cs="Courier"/>
          <w:sz w:val="16"/>
          <w:szCs w:val="14"/>
          <w:lang w:eastAsia="zh-CN"/>
        </w:rPr>
      </w:pPr>
    </w:p>
    <w:p w14:paraId="0F7A12D9" w14:textId="77777777" w:rsidR="008107BC" w:rsidRPr="008107BC" w:rsidRDefault="008107BC" w:rsidP="008107BC">
      <w:pPr>
        <w:suppressAutoHyphens/>
        <w:spacing w:after="0" w:line="240" w:lineRule="auto"/>
        <w:rPr>
          <w:rFonts w:ascii="Times New Roman" w:eastAsia="Times New Roman" w:hAnsi="Times New Roman" w:cs="Times New Roman"/>
          <w:sz w:val="24"/>
          <w:szCs w:val="20"/>
          <w:lang w:eastAsia="zh-CN"/>
        </w:rPr>
      </w:pPr>
      <w:r w:rsidRPr="008107BC">
        <w:rPr>
          <w:rFonts w:ascii="Courier" w:eastAsia="Times New Roman" w:hAnsi="Courier" w:cs="Courier"/>
          <w:sz w:val="28"/>
          <w:szCs w:val="28"/>
          <w:lang w:eastAsia="zh-CN"/>
        </w:rPr>
        <w:t>Prénom ______</w:t>
      </w:r>
      <w:r>
        <w:rPr>
          <w:rFonts w:ascii="Courier" w:eastAsia="Times New Roman" w:hAnsi="Courier" w:cs="Courier"/>
          <w:sz w:val="28"/>
          <w:szCs w:val="28"/>
          <w:lang w:eastAsia="zh-CN"/>
        </w:rPr>
        <w:t>________________________ Date</w:t>
      </w:r>
      <w:r w:rsidRPr="008107BC">
        <w:rPr>
          <w:rFonts w:ascii="Courier" w:eastAsia="Times New Roman" w:hAnsi="Courier" w:cs="Courier"/>
          <w:sz w:val="28"/>
          <w:szCs w:val="28"/>
          <w:lang w:eastAsia="zh-CN"/>
        </w:rPr>
        <w:t>___________</w:t>
      </w:r>
    </w:p>
    <w:p w14:paraId="5931C6A7" w14:textId="77777777" w:rsidR="008107BC" w:rsidRPr="008107BC" w:rsidRDefault="008107BC" w:rsidP="008107BC">
      <w:pPr>
        <w:suppressAutoHyphens/>
        <w:spacing w:after="0" w:line="240" w:lineRule="auto"/>
        <w:rPr>
          <w:rFonts w:ascii="Courier" w:eastAsia="Times New Roman" w:hAnsi="Courier" w:cs="Courier"/>
          <w:sz w:val="12"/>
          <w:szCs w:val="28"/>
          <w:lang w:eastAsia="zh-CN"/>
        </w:rPr>
      </w:pPr>
    </w:p>
    <w:p w14:paraId="659EDADE" w14:textId="77777777" w:rsidR="008107BC" w:rsidRPr="008107BC" w:rsidRDefault="008107BC" w:rsidP="008107BC">
      <w:pPr>
        <w:pStyle w:val="Titre3"/>
        <w:rPr>
          <w:rFonts w:eastAsia="Times New Roman"/>
          <w:lang w:eastAsia="zh-CN"/>
        </w:rPr>
      </w:pPr>
      <w:bookmarkStart w:id="80" w:name="_Toc449124815"/>
      <w:r>
        <w:rPr>
          <w:rFonts w:eastAsia="Times New Roman"/>
          <w:lang w:eastAsia="zh-CN"/>
        </w:rPr>
        <w:t>4 CERCLE ET TRIANGLE</w:t>
      </w:r>
      <w:bookmarkEnd w:id="80"/>
    </w:p>
    <w:p w14:paraId="1A3F6D90" w14:textId="77777777" w:rsidR="008107BC" w:rsidRPr="008107BC" w:rsidRDefault="008107BC" w:rsidP="008107BC">
      <w:pPr>
        <w:suppressAutoHyphens/>
        <w:spacing w:after="0" w:line="240" w:lineRule="auto"/>
        <w:rPr>
          <w:rFonts w:ascii="Times New Roman" w:eastAsia="Times New Roman" w:hAnsi="Times New Roman" w:cs="Times New Roman"/>
          <w:sz w:val="12"/>
          <w:szCs w:val="20"/>
          <w:lang w:eastAsia="zh-CN"/>
        </w:rPr>
      </w:pPr>
      <w:r w:rsidRPr="008107B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56352" behindDoc="1" locked="0" layoutInCell="1" allowOverlap="1" wp14:anchorId="1F801FDA" wp14:editId="54371FF8">
                <wp:simplePos x="0" y="0"/>
                <wp:positionH relativeFrom="column">
                  <wp:posOffset>-75565</wp:posOffset>
                </wp:positionH>
                <wp:positionV relativeFrom="paragraph">
                  <wp:posOffset>45720</wp:posOffset>
                </wp:positionV>
                <wp:extent cx="6247765" cy="1356995"/>
                <wp:effectExtent l="19685" t="12700" r="19050" b="1143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1356995"/>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378AFDA" id="Rectangle 15" o:spid="_x0000_s1026" style="position:absolute;margin-left:-5.95pt;margin-top:3.6pt;width:491.95pt;height:106.85pt;z-index:-2517601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" filled="f" strokeweight=".62mm">
                <v:stroke dashstyle="1 1" endcap="round"/>
              </v:rect>
            </w:pict>
          </mc:Fallback>
        </mc:AlternateContent>
      </w:r>
    </w:p>
    <w:p w14:paraId="0E5AEAE8" w14:textId="77777777" w:rsidR="008107BC" w:rsidRPr="008107BC" w:rsidRDefault="008107BC" w:rsidP="00944904">
      <w:pPr>
        <w:suppressAutoHyphens/>
        <w:spacing w:after="0" w:line="240" w:lineRule="auto"/>
        <w:rPr>
          <w:rFonts w:ascii="Courier" w:eastAsia="Times New Roman" w:hAnsi="Courier" w:cs="Times New Roman"/>
          <w:sz w:val="20"/>
          <w:szCs w:val="20"/>
          <w:lang w:eastAsia="zh-CN"/>
        </w:rPr>
      </w:pPr>
      <w:r w:rsidRPr="008107BC">
        <w:rPr>
          <w:rFonts w:ascii="Courier" w:eastAsia="Times New Roman" w:hAnsi="Courier" w:cs="Times New Roman"/>
          <w:sz w:val="20"/>
          <w:szCs w:val="20"/>
          <w:lang w:eastAsia="zh-CN"/>
        </w:rPr>
        <w:t xml:space="preserve">Cher Parent, </w:t>
      </w:r>
    </w:p>
    <w:p w14:paraId="50F28598" w14:textId="77777777" w:rsidR="008107BC" w:rsidRPr="008107BC" w:rsidRDefault="008107BC" w:rsidP="00944904">
      <w:pPr>
        <w:suppressAutoHyphens/>
        <w:spacing w:after="0" w:line="240" w:lineRule="auto"/>
        <w:rPr>
          <w:rFonts w:ascii="Courier" w:eastAsia="Times New Roman" w:hAnsi="Courier" w:cs="Times New Roman"/>
          <w:sz w:val="20"/>
          <w:szCs w:val="20"/>
          <w:lang w:eastAsia="zh-CN"/>
        </w:rPr>
      </w:pPr>
      <w:r w:rsidRPr="008107BC">
        <w:rPr>
          <w:rFonts w:ascii="Courier" w:eastAsia="Times New Roman" w:hAnsi="Courier" w:cs="Times New Roman"/>
          <w:sz w:val="20"/>
          <w:szCs w:val="20"/>
          <w:lang w:eastAsia="zh-CN"/>
        </w:rPr>
        <w:t>Voici ce que j'ai appris en math</w:t>
      </w:r>
      <w:r w:rsidR="00051EA5">
        <w:rPr>
          <w:rFonts w:ascii="Courier" w:eastAsia="Times New Roman" w:hAnsi="Courier" w:cs="Times New Roman"/>
          <w:sz w:val="20"/>
          <w:szCs w:val="20"/>
          <w:lang w:eastAsia="zh-CN"/>
        </w:rPr>
        <w:t>s</w:t>
      </w:r>
      <w:r w:rsidRPr="008107BC">
        <w:rPr>
          <w:rFonts w:ascii="Courier" w:eastAsia="Times New Roman" w:hAnsi="Courier" w:cs="Times New Roman"/>
          <w:sz w:val="20"/>
          <w:szCs w:val="20"/>
          <w:lang w:eastAsia="zh-CN"/>
        </w:rPr>
        <w:t>.</w:t>
      </w:r>
    </w:p>
    <w:p w14:paraId="02FC04B8" w14:textId="77777777" w:rsidR="008107BC" w:rsidRPr="008107BC" w:rsidRDefault="008107BC" w:rsidP="00944904">
      <w:pPr>
        <w:suppressAutoHyphens/>
        <w:spacing w:after="0" w:line="240" w:lineRule="auto"/>
        <w:rPr>
          <w:rFonts w:ascii="Courier" w:eastAsia="Times New Roman" w:hAnsi="Courier" w:cs="Times New Roman"/>
          <w:sz w:val="20"/>
          <w:szCs w:val="20"/>
          <w:lang w:eastAsia="zh-CN"/>
        </w:rPr>
      </w:pPr>
      <w:r w:rsidRPr="008107BC">
        <w:rPr>
          <w:rFonts w:ascii="Courier" w:eastAsia="Times New Roman" w:hAnsi="Courier" w:cs="Times New Roman"/>
          <w:sz w:val="20"/>
          <w:szCs w:val="20"/>
          <w:lang w:eastAsia="zh-CN"/>
        </w:rPr>
        <w:t xml:space="preserve">Nous pouvons travailler ensemble sur l'activité AU BOULOT </w:t>
      </w:r>
      <w:r w:rsidRPr="008107BC">
        <w:rPr>
          <w:rFonts w:ascii="Courier" w:eastAsia="Times New Roman" w:hAnsi="Courier" w:cs="Times New Roman"/>
          <w:sz w:val="20"/>
          <w:szCs w:val="20"/>
          <w:lang w:eastAsia="zh-CN"/>
        </w:rPr>
        <w:br/>
      </w:r>
    </w:p>
    <w:p w14:paraId="194DBAEC" w14:textId="77777777" w:rsidR="008107BC" w:rsidRDefault="008107BC" w:rsidP="00944904">
      <w:pPr>
        <w:suppressAutoHyphens/>
        <w:spacing w:after="0" w:line="240" w:lineRule="auto"/>
        <w:rPr>
          <w:rFonts w:ascii="Courier" w:eastAsia="Times New Roman" w:hAnsi="Courier" w:cs="Times New Roman"/>
          <w:sz w:val="20"/>
          <w:szCs w:val="20"/>
          <w:lang w:eastAsia="zh-CN"/>
        </w:rPr>
      </w:pPr>
      <w:r w:rsidRPr="008107BC">
        <w:rPr>
          <w:rFonts w:ascii="Courier" w:eastAsia="Times New Roman" w:hAnsi="Courier" w:cs="Times New Roman"/>
          <w:sz w:val="20"/>
          <w:szCs w:val="20"/>
          <w:lang w:eastAsia="zh-CN"/>
        </w:rPr>
        <w:t xml:space="preserve">Ce devoir est à rendre le  _____________________ sur une page </w:t>
      </w:r>
      <w:r w:rsidRPr="008107BC">
        <w:rPr>
          <w:rFonts w:ascii="Courier" w:eastAsia="Times New Roman" w:hAnsi="Courier" w:cs="Times New Roman"/>
          <w:b/>
          <w:sz w:val="20"/>
          <w:szCs w:val="20"/>
          <w:u w:val="single"/>
          <w:lang w:eastAsia="zh-CN"/>
        </w:rPr>
        <w:t>A4 séparée</w:t>
      </w:r>
      <w:r w:rsidRPr="008107BC">
        <w:rPr>
          <w:rFonts w:ascii="Courier" w:eastAsia="Times New Roman" w:hAnsi="Courier" w:cs="Times New Roman"/>
          <w:sz w:val="20"/>
          <w:szCs w:val="20"/>
          <w:lang w:eastAsia="zh-CN"/>
        </w:rPr>
        <w:t>.</w:t>
      </w:r>
      <w:r w:rsidRPr="008107BC">
        <w:rPr>
          <w:rFonts w:ascii="Courier" w:eastAsia="Times New Roman" w:hAnsi="Courier" w:cs="Times New Roman"/>
          <w:sz w:val="20"/>
          <w:szCs w:val="20"/>
          <w:lang w:eastAsia="zh-CN"/>
        </w:rPr>
        <w:br/>
      </w:r>
    </w:p>
    <w:p w14:paraId="5608AC6D" w14:textId="77777777" w:rsidR="00B540F0" w:rsidRDefault="00B540F0" w:rsidP="00944904">
      <w:pPr>
        <w:suppressAutoHyphens/>
        <w:spacing w:after="0" w:line="240" w:lineRule="auto"/>
        <w:rPr>
          <w:rFonts w:ascii="Courier" w:eastAsia="Times New Roman" w:hAnsi="Courier" w:cs="Times New Roman"/>
          <w:sz w:val="20"/>
          <w:szCs w:val="20"/>
          <w:lang w:eastAsia="zh-CN"/>
        </w:rPr>
      </w:pPr>
    </w:p>
    <w:p w14:paraId="25CBC763" w14:textId="77777777" w:rsidR="00B540F0" w:rsidRPr="008107BC" w:rsidRDefault="00B540F0" w:rsidP="00944904">
      <w:pPr>
        <w:suppressAutoHyphens/>
        <w:spacing w:after="0" w:line="240" w:lineRule="auto"/>
        <w:rPr>
          <w:rFonts w:ascii="Courier" w:eastAsia="Times New Roman" w:hAnsi="Courier" w:cs="Times New Roman"/>
          <w:sz w:val="20"/>
          <w:szCs w:val="20"/>
          <w:lang w:eastAsia="zh-CN"/>
        </w:rPr>
      </w:pPr>
    </w:p>
    <w:p w14:paraId="15ACE920" w14:textId="77777777" w:rsidR="008107BC" w:rsidRPr="008107BC" w:rsidRDefault="008107BC" w:rsidP="008107BC">
      <w:pPr>
        <w:suppressAutoHyphens/>
        <w:spacing w:after="0" w:line="240" w:lineRule="auto"/>
        <w:rPr>
          <w:rFonts w:ascii="Courier" w:eastAsia="Times New Roman" w:hAnsi="Courier" w:cs="Times New Roman"/>
          <w:i/>
          <w:sz w:val="20"/>
          <w:szCs w:val="20"/>
          <w:lang w:eastAsia="zh-CN"/>
        </w:rPr>
      </w:pPr>
      <w:r w:rsidRPr="008107BC">
        <w:rPr>
          <w:rFonts w:ascii="Courier" w:eastAsia="Times New Roman" w:hAnsi="Courier" w:cs="Times New Roman"/>
          <w:sz w:val="20"/>
          <w:szCs w:val="20"/>
          <w:lang w:eastAsia="zh-CN"/>
        </w:rPr>
        <w:tab/>
      </w:r>
      <w:r w:rsidRPr="008107BC">
        <w:rPr>
          <w:rFonts w:ascii="Courier" w:eastAsia="Times New Roman" w:hAnsi="Courier" w:cs="Times New Roman"/>
          <w:sz w:val="20"/>
          <w:szCs w:val="20"/>
          <w:lang w:eastAsia="zh-CN"/>
        </w:rPr>
        <w:tab/>
      </w:r>
      <w:r w:rsidRPr="008107BC">
        <w:rPr>
          <w:rFonts w:ascii="Courier" w:eastAsia="Times New Roman" w:hAnsi="Courier" w:cs="Times New Roman"/>
          <w:sz w:val="20"/>
          <w:szCs w:val="20"/>
          <w:lang w:eastAsia="zh-CN"/>
        </w:rPr>
        <w:tab/>
      </w:r>
      <w:r w:rsidRPr="008107BC">
        <w:rPr>
          <w:rFonts w:ascii="Courier" w:eastAsia="Times New Roman" w:hAnsi="Courier" w:cs="Times New Roman"/>
          <w:sz w:val="20"/>
          <w:szCs w:val="20"/>
          <w:lang w:eastAsia="zh-CN"/>
        </w:rPr>
        <w:tab/>
      </w:r>
      <w:r w:rsidRPr="008107BC">
        <w:rPr>
          <w:rFonts w:ascii="Courier" w:eastAsia="Times New Roman" w:hAnsi="Courier" w:cs="Times New Roman"/>
          <w:sz w:val="20"/>
          <w:szCs w:val="20"/>
          <w:lang w:eastAsia="zh-CN"/>
        </w:rPr>
        <w:tab/>
        <w:t>______________________</w:t>
      </w:r>
    </w:p>
    <w:p w14:paraId="25782108" w14:textId="77777777" w:rsidR="008107BC" w:rsidRPr="008107BC" w:rsidRDefault="008107BC" w:rsidP="008107BC">
      <w:pPr>
        <w:suppressAutoHyphens/>
        <w:spacing w:after="0" w:line="240" w:lineRule="auto"/>
        <w:rPr>
          <w:rFonts w:ascii="Courier" w:eastAsia="Times New Roman" w:hAnsi="Courier" w:cs="Times New Roman"/>
          <w:sz w:val="20"/>
          <w:szCs w:val="20"/>
          <w:lang w:eastAsia="zh-CN"/>
        </w:rPr>
      </w:pPr>
      <w:r w:rsidRPr="008107BC">
        <w:rPr>
          <w:rFonts w:ascii="Courier" w:eastAsia="Times New Roman" w:hAnsi="Courier" w:cs="Times New Roman"/>
          <w:i/>
          <w:sz w:val="20"/>
          <w:szCs w:val="20"/>
          <w:lang w:eastAsia="zh-CN"/>
        </w:rPr>
        <w:tab/>
      </w:r>
      <w:r w:rsidRPr="008107BC">
        <w:rPr>
          <w:rFonts w:ascii="Courier" w:eastAsia="Times New Roman" w:hAnsi="Courier" w:cs="Times New Roman"/>
          <w:i/>
          <w:sz w:val="20"/>
          <w:szCs w:val="20"/>
          <w:lang w:eastAsia="zh-CN"/>
        </w:rPr>
        <w:tab/>
      </w:r>
      <w:r w:rsidRPr="008107BC">
        <w:rPr>
          <w:rFonts w:ascii="Courier" w:eastAsia="Times New Roman" w:hAnsi="Courier" w:cs="Times New Roman"/>
          <w:i/>
          <w:sz w:val="20"/>
          <w:szCs w:val="20"/>
          <w:lang w:eastAsia="zh-CN"/>
        </w:rPr>
        <w:tab/>
      </w:r>
      <w:r w:rsidRPr="008107BC">
        <w:rPr>
          <w:rFonts w:ascii="Courier" w:eastAsia="Times New Roman" w:hAnsi="Courier" w:cs="Times New Roman"/>
          <w:i/>
          <w:sz w:val="20"/>
          <w:szCs w:val="20"/>
          <w:lang w:eastAsia="zh-CN"/>
        </w:rPr>
        <w:tab/>
      </w:r>
      <w:r w:rsidRPr="008107BC">
        <w:rPr>
          <w:rFonts w:ascii="Courier" w:eastAsia="Times New Roman" w:hAnsi="Courier" w:cs="Times New Roman"/>
          <w:i/>
          <w:sz w:val="20"/>
          <w:szCs w:val="20"/>
          <w:lang w:eastAsia="zh-CN"/>
        </w:rPr>
        <w:tab/>
        <w:t xml:space="preserve"> Signature de l'élève</w:t>
      </w:r>
    </w:p>
    <w:p w14:paraId="0C97F06C" w14:textId="77777777" w:rsidR="008107BC" w:rsidRPr="008107BC" w:rsidRDefault="008107BC" w:rsidP="008107BC">
      <w:pPr>
        <w:suppressAutoHyphens/>
        <w:spacing w:after="0" w:line="240" w:lineRule="auto"/>
        <w:rPr>
          <w:rFonts w:ascii="Courier" w:eastAsia="Times New Roman" w:hAnsi="Courier" w:cs="Times New Roman"/>
          <w:sz w:val="20"/>
          <w:szCs w:val="20"/>
          <w:lang w:eastAsia="zh-CN"/>
        </w:rPr>
      </w:pPr>
    </w:p>
    <w:p w14:paraId="3BEF21C5" w14:textId="77777777" w:rsidR="008107BC" w:rsidRPr="008107BC" w:rsidRDefault="008107BC" w:rsidP="008107BC">
      <w:pPr>
        <w:suppressAutoHyphens/>
        <w:spacing w:after="0" w:line="240" w:lineRule="auto"/>
        <w:rPr>
          <w:rFonts w:ascii="Courier" w:eastAsia="Times New Roman" w:hAnsi="Courier" w:cs="Times New Roman"/>
          <w:sz w:val="20"/>
          <w:szCs w:val="20"/>
          <w:lang w:eastAsia="zh-CN"/>
        </w:rPr>
      </w:pPr>
    </w:p>
    <w:p w14:paraId="5FEF67CB" w14:textId="77777777" w:rsidR="008107BC" w:rsidRPr="008107BC" w:rsidRDefault="008107BC" w:rsidP="00286906">
      <w:pPr>
        <w:suppressAutoHyphens/>
        <w:spacing w:after="0" w:line="240" w:lineRule="auto"/>
        <w:jc w:val="center"/>
        <w:rPr>
          <w:rFonts w:ascii="Courier" w:eastAsia="Times New Roman" w:hAnsi="Courier" w:cs="Courier"/>
          <w:b/>
          <w:bCs/>
          <w:sz w:val="20"/>
          <w:szCs w:val="28"/>
          <w:lang w:eastAsia="zh-CN"/>
        </w:rPr>
      </w:pPr>
      <w:r w:rsidRPr="008107BC">
        <w:rPr>
          <w:rFonts w:ascii="Courier" w:eastAsia="Times New Roman" w:hAnsi="Courier" w:cs="Courier"/>
          <w:b/>
          <w:bCs/>
          <w:sz w:val="20"/>
          <w:szCs w:val="28"/>
          <w:lang w:eastAsia="zh-CN"/>
        </w:rPr>
        <w:t>/!\ Attention au soin et à la précision des mesures</w:t>
      </w:r>
      <w:r w:rsidRPr="008107BC">
        <w:rPr>
          <w:rFonts w:ascii="Courier" w:eastAsia="Times New Roman" w:hAnsi="Courier" w:cs="Courier"/>
          <w:b/>
          <w:bCs/>
          <w:sz w:val="20"/>
          <w:szCs w:val="28"/>
          <w:lang w:eastAsia="zh-CN"/>
        </w:rPr>
        <w:br/>
      </w:r>
    </w:p>
    <w:p w14:paraId="7E6DBFCB" w14:textId="77777777" w:rsidR="008107BC" w:rsidRPr="008107BC" w:rsidRDefault="008107BC" w:rsidP="00286906">
      <w:pPr>
        <w:tabs>
          <w:tab w:val="left" w:pos="5580"/>
          <w:tab w:val="left" w:pos="5670"/>
          <w:tab w:val="left" w:pos="10800"/>
        </w:tabs>
        <w:suppressAutoHyphens/>
        <w:spacing w:after="0" w:line="240" w:lineRule="auto"/>
        <w:rPr>
          <w:rFonts w:ascii="Courier" w:eastAsia="Times New Roman" w:hAnsi="Courier" w:cs="Arial"/>
          <w:sz w:val="12"/>
          <w:szCs w:val="28"/>
          <w:lang w:eastAsia="zh-CN"/>
        </w:rPr>
      </w:pPr>
    </w:p>
    <w:p w14:paraId="5363C1E9" w14:textId="77777777" w:rsidR="008107BC" w:rsidRPr="008107BC" w:rsidRDefault="008107BC" w:rsidP="00286906">
      <w:pPr>
        <w:keepNext/>
        <w:numPr>
          <w:ilvl w:val="1"/>
          <w:numId w:val="0"/>
        </w:numPr>
        <w:tabs>
          <w:tab w:val="num" w:pos="576"/>
        </w:tabs>
        <w:suppressAutoHyphens/>
        <w:spacing w:after="0" w:line="240" w:lineRule="auto"/>
        <w:ind w:left="576" w:hanging="576"/>
        <w:outlineLvl w:val="1"/>
        <w:rPr>
          <w:rFonts w:ascii="Courier" w:eastAsia="Courier" w:hAnsi="Courier" w:cs="Courier"/>
          <w:b/>
          <w:bCs/>
          <w:sz w:val="24"/>
          <w:szCs w:val="28"/>
          <w:lang w:eastAsia="zh-CN"/>
        </w:rPr>
      </w:pPr>
      <w:bookmarkStart w:id="81" w:name="_Toc447359666"/>
      <w:bookmarkStart w:id="82" w:name="_Toc447553467"/>
      <w:bookmarkStart w:id="83" w:name="_Toc449124816"/>
      <w:r w:rsidRPr="008107BC">
        <w:rPr>
          <w:rFonts w:ascii="Arial" w:eastAsia="Times New Roman" w:hAnsi="Arial" w:cs="Arial"/>
          <w:b/>
          <w:bCs/>
          <w:color w:val="FFFFFF"/>
          <w:sz w:val="28"/>
          <w:szCs w:val="28"/>
          <w:shd w:val="clear" w:color="auto" w:fill="C0C0C0"/>
          <w:lang w:eastAsia="zh-CN"/>
        </w:rPr>
        <w:t>REGARDE !</w:t>
      </w:r>
      <w:r w:rsidRPr="008107BC">
        <w:rPr>
          <w:rFonts w:ascii="Courier" w:eastAsia="Times New Roman" w:hAnsi="Courier" w:cs="Courier"/>
          <w:b/>
          <w:bCs/>
          <w:sz w:val="28"/>
          <w:szCs w:val="28"/>
          <w:lang w:eastAsia="zh-CN"/>
        </w:rPr>
        <w:t xml:space="preserve">  </w:t>
      </w:r>
      <w:r w:rsidRPr="008107BC">
        <w:rPr>
          <w:rFonts w:ascii="Courier" w:eastAsia="Times New Roman" w:hAnsi="Courier" w:cs="Courier"/>
          <w:b/>
          <w:bCs/>
          <w:sz w:val="24"/>
          <w:szCs w:val="28"/>
          <w:lang w:eastAsia="zh-CN"/>
        </w:rPr>
        <w:t>Explique cet exemple à ton parent.</w:t>
      </w:r>
      <w:bookmarkEnd w:id="81"/>
      <w:bookmarkEnd w:id="82"/>
      <w:bookmarkEnd w:id="83"/>
    </w:p>
    <w:p w14:paraId="3512E887" w14:textId="042D448F" w:rsidR="008107BC" w:rsidRPr="008107BC" w:rsidRDefault="008107BC" w:rsidP="00286906">
      <w:pPr>
        <w:keepNext/>
        <w:numPr>
          <w:ilvl w:val="1"/>
          <w:numId w:val="0"/>
        </w:numPr>
        <w:suppressAutoHyphens/>
        <w:spacing w:after="0" w:line="240" w:lineRule="auto"/>
        <w:ind w:left="284" w:firstLine="1618"/>
        <w:outlineLvl w:val="1"/>
        <w:rPr>
          <w:rFonts w:ascii="Courier" w:eastAsia="Times New Roman" w:hAnsi="Courier" w:cs="Courier"/>
          <w:sz w:val="16"/>
          <w:szCs w:val="28"/>
          <w:lang w:eastAsia="zh-CN"/>
        </w:rPr>
      </w:pPr>
      <w:bookmarkStart w:id="84" w:name="_Toc447359667"/>
      <w:bookmarkStart w:id="85" w:name="_Toc447553468"/>
      <w:bookmarkStart w:id="86" w:name="_Toc449124817"/>
      <w:r w:rsidRPr="008107BC">
        <w:rPr>
          <w:rFonts w:ascii="Courier" w:eastAsia="Times New Roman" w:hAnsi="Courier" w:cs="Courier"/>
          <w:b/>
          <w:bCs/>
          <w:sz w:val="24"/>
          <w:szCs w:val="28"/>
          <w:lang w:eastAsia="zh-CN"/>
        </w:rPr>
        <w:t>Qu</w:t>
      </w:r>
      <w:r>
        <w:rPr>
          <w:rFonts w:ascii="Courier" w:eastAsia="Times New Roman" w:hAnsi="Courier" w:cs="Courier"/>
          <w:b/>
          <w:bCs/>
          <w:sz w:val="24"/>
          <w:szCs w:val="28"/>
          <w:lang w:eastAsia="zh-CN"/>
        </w:rPr>
        <w:t xml:space="preserve">el parent a fait ce travail avec </w:t>
      </w:r>
      <w:r w:rsidRPr="008107BC">
        <w:rPr>
          <w:rFonts w:ascii="Courier" w:eastAsia="Times New Roman" w:hAnsi="Courier" w:cs="Courier"/>
          <w:b/>
          <w:bCs/>
          <w:sz w:val="24"/>
          <w:szCs w:val="28"/>
          <w:lang w:eastAsia="zh-CN"/>
        </w:rPr>
        <w:t>toi ?</w:t>
      </w:r>
      <w:r>
        <w:rPr>
          <w:rFonts w:ascii="Courier" w:eastAsia="Times New Roman" w:hAnsi="Courier" w:cs="Courier"/>
          <w:b/>
          <w:bCs/>
          <w:sz w:val="24"/>
          <w:szCs w:val="28"/>
          <w:lang w:eastAsia="zh-CN"/>
        </w:rPr>
        <w:t>_________</w:t>
      </w:r>
      <w:bookmarkEnd w:id="84"/>
      <w:bookmarkEnd w:id="85"/>
      <w:bookmarkEnd w:id="86"/>
    </w:p>
    <w:p w14:paraId="316F5790" w14:textId="77777777" w:rsidR="008107BC" w:rsidRPr="008107BC" w:rsidRDefault="008107BC" w:rsidP="00286906">
      <w:pPr>
        <w:keepNext/>
        <w:numPr>
          <w:ilvl w:val="1"/>
          <w:numId w:val="0"/>
        </w:numPr>
        <w:tabs>
          <w:tab w:val="num" w:pos="576"/>
          <w:tab w:val="left" w:pos="2700"/>
        </w:tabs>
        <w:suppressAutoHyphens/>
        <w:spacing w:after="0" w:line="240" w:lineRule="auto"/>
        <w:ind w:left="576" w:hanging="576"/>
        <w:outlineLvl w:val="1"/>
        <w:rPr>
          <w:rFonts w:ascii="Courier" w:eastAsia="Times New Roman" w:hAnsi="Courier" w:cs="Courier"/>
          <w:sz w:val="16"/>
          <w:szCs w:val="28"/>
          <w:lang w:eastAsia="zh-CN"/>
        </w:rPr>
      </w:pPr>
    </w:p>
    <w:p w14:paraId="177F04F5" w14:textId="77777777" w:rsidR="008107BC" w:rsidRPr="008107BC" w:rsidRDefault="008107BC" w:rsidP="00286906">
      <w:pPr>
        <w:keepNext/>
        <w:numPr>
          <w:ilvl w:val="1"/>
          <w:numId w:val="0"/>
        </w:numPr>
        <w:tabs>
          <w:tab w:val="num" w:pos="576"/>
          <w:tab w:val="left" w:pos="2700"/>
        </w:tabs>
        <w:suppressAutoHyphens/>
        <w:spacing w:after="0" w:line="240" w:lineRule="auto"/>
        <w:ind w:left="576" w:hanging="576"/>
        <w:outlineLvl w:val="1"/>
        <w:rPr>
          <w:rFonts w:ascii="Courier" w:eastAsia="Times New Roman" w:hAnsi="Courier" w:cs="Courier"/>
          <w:b/>
          <w:bCs/>
          <w:sz w:val="28"/>
          <w:szCs w:val="28"/>
          <w:lang w:eastAsia="zh-CN"/>
        </w:rPr>
      </w:pPr>
      <w:bookmarkStart w:id="87" w:name="_Toc447359668"/>
      <w:bookmarkStart w:id="88" w:name="_Toc447553469"/>
      <w:bookmarkStart w:id="89" w:name="_Toc449124818"/>
      <w:r w:rsidRPr="008107BC">
        <w:rPr>
          <w:rFonts w:ascii="Courier" w:eastAsia="Times New Roman" w:hAnsi="Courier" w:cs="Courier"/>
          <w:b/>
          <w:bCs/>
          <w:sz w:val="28"/>
          <w:szCs w:val="28"/>
          <w:lang w:eastAsia="zh-CN"/>
        </w:rPr>
        <w:t>Dessine à l’aide du compas la médiatrice du segment FZ</w:t>
      </w:r>
      <w:bookmarkEnd w:id="87"/>
      <w:bookmarkEnd w:id="88"/>
      <w:bookmarkEnd w:id="89"/>
    </w:p>
    <w:p w14:paraId="7EEDF614" w14:textId="77777777" w:rsidR="008107BC" w:rsidRPr="008107BC" w:rsidRDefault="008107BC" w:rsidP="008107BC">
      <w:pPr>
        <w:suppressAutoHyphens/>
        <w:spacing w:after="0" w:line="240" w:lineRule="auto"/>
        <w:rPr>
          <w:rFonts w:ascii="Times New Roman" w:eastAsia="Times New Roman" w:hAnsi="Times New Roman" w:cs="Times New Roman"/>
          <w:sz w:val="24"/>
          <w:szCs w:val="20"/>
          <w:lang w:eastAsia="zh-CN"/>
        </w:rPr>
      </w:pPr>
      <w:r w:rsidRPr="008107BC">
        <w:rPr>
          <w:rFonts w:ascii="Times New Roman" w:eastAsia="Times New Roman" w:hAnsi="Times New Roman" w:cs="Times New Roman"/>
          <w:noProof/>
          <w:sz w:val="24"/>
          <w:szCs w:val="20"/>
          <w:lang w:eastAsia="fr-CH"/>
        </w:rPr>
        <w:drawing>
          <wp:anchor distT="0" distB="0" distL="114300" distR="114300" simplePos="0" relativeHeight="251557376" behindDoc="1" locked="0" layoutInCell="1" allowOverlap="1" wp14:anchorId="2F3599ED" wp14:editId="61D2565E">
            <wp:simplePos x="0" y="0"/>
            <wp:positionH relativeFrom="column">
              <wp:posOffset>-3175</wp:posOffset>
            </wp:positionH>
            <wp:positionV relativeFrom="paragraph">
              <wp:posOffset>85090</wp:posOffset>
            </wp:positionV>
            <wp:extent cx="1915160" cy="2078990"/>
            <wp:effectExtent l="0" t="0" r="8890" b="0"/>
            <wp:wrapTight wrapText="bothSides">
              <wp:wrapPolygon edited="0">
                <wp:start x="0" y="0"/>
                <wp:lineTo x="0" y="21376"/>
                <wp:lineTo x="21485" y="21376"/>
                <wp:lineTo x="21485" y="0"/>
                <wp:lineTo x="0"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15160" cy="207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065D9F" w14:textId="77777777" w:rsidR="008107BC" w:rsidRPr="008107BC" w:rsidRDefault="008107BC" w:rsidP="008107BC">
      <w:pPr>
        <w:suppressAutoHyphens/>
        <w:spacing w:after="0" w:line="240" w:lineRule="auto"/>
        <w:rPr>
          <w:rFonts w:ascii="Courier" w:eastAsia="Times New Roman" w:hAnsi="Courier" w:cs="Courier"/>
          <w:sz w:val="24"/>
          <w:szCs w:val="24"/>
          <w:lang w:eastAsia="zh-CN"/>
        </w:rPr>
      </w:pPr>
      <w:r w:rsidRPr="008107BC">
        <w:rPr>
          <w:rFonts w:ascii="Courier" w:eastAsia="Times New Roman" w:hAnsi="Courier" w:cs="Courier"/>
          <w:sz w:val="24"/>
          <w:szCs w:val="24"/>
          <w:lang w:eastAsia="zh-CN"/>
        </w:rPr>
        <w:t xml:space="preserve">Le segment FZ est la </w:t>
      </w:r>
      <w:r w:rsidR="00594CBA">
        <w:rPr>
          <w:rFonts w:ascii="Courier" w:eastAsia="Times New Roman" w:hAnsi="Courier" w:cs="Courier"/>
          <w:sz w:val="24"/>
          <w:szCs w:val="24"/>
          <w:lang w:eastAsia="zh-CN"/>
        </w:rPr>
        <w:t>droite</w:t>
      </w:r>
      <w:r w:rsidRPr="008107BC">
        <w:rPr>
          <w:rFonts w:ascii="Courier" w:eastAsia="Times New Roman" w:hAnsi="Courier" w:cs="Courier"/>
          <w:sz w:val="24"/>
          <w:szCs w:val="24"/>
          <w:lang w:eastAsia="zh-CN"/>
        </w:rPr>
        <w:t xml:space="preserve"> qui commence au point F et qui se termine au point Z. La médiatrice est une droite qui passe par le milieu du segment et qui le coupe à angle droit (90°). </w:t>
      </w:r>
      <w:r w:rsidRPr="008107BC">
        <w:rPr>
          <w:rFonts w:ascii="Courier" w:eastAsia="Times New Roman" w:hAnsi="Courier" w:cs="Courier"/>
          <w:sz w:val="24"/>
          <w:szCs w:val="24"/>
          <w:lang w:eastAsia="zh-CN"/>
        </w:rPr>
        <w:br/>
      </w:r>
      <w:r w:rsidRPr="008107BC">
        <w:rPr>
          <w:rFonts w:ascii="Courier" w:eastAsia="Times New Roman" w:hAnsi="Courier" w:cs="Courier"/>
          <w:sz w:val="24"/>
          <w:szCs w:val="24"/>
          <w:lang w:eastAsia="zh-CN"/>
        </w:rPr>
        <w:br/>
        <w:t>Pour dessiner la médiatrice, je prends mon compas, je l’écarte d’une longueur plus grande que la longueur de la moitié du segment. Je pique le compas en F et je dessine un arc de cercle sur chacun des côtés du segment.</w:t>
      </w:r>
    </w:p>
    <w:p w14:paraId="31425615" w14:textId="77777777" w:rsidR="008107BC" w:rsidRPr="008107BC" w:rsidRDefault="008107BC" w:rsidP="008107BC">
      <w:pPr>
        <w:suppressAutoHyphens/>
        <w:spacing w:after="0" w:line="240" w:lineRule="auto"/>
        <w:rPr>
          <w:rFonts w:ascii="Courier" w:eastAsia="Times New Roman" w:hAnsi="Courier" w:cs="Courier"/>
          <w:sz w:val="24"/>
          <w:szCs w:val="24"/>
          <w:lang w:eastAsia="zh-CN"/>
        </w:rPr>
      </w:pPr>
    </w:p>
    <w:p w14:paraId="58ED3BBE" w14:textId="77777777" w:rsidR="00B540F0" w:rsidRDefault="00B540F0" w:rsidP="00605A6B">
      <w:pPr>
        <w:suppressAutoHyphens/>
        <w:spacing w:after="0" w:line="240" w:lineRule="auto"/>
        <w:rPr>
          <w:rFonts w:ascii="Courier" w:eastAsia="Times New Roman" w:hAnsi="Courier" w:cs="Courier"/>
          <w:sz w:val="24"/>
          <w:szCs w:val="24"/>
          <w:lang w:eastAsia="zh-CN"/>
        </w:rPr>
      </w:pPr>
    </w:p>
    <w:p w14:paraId="2019D93E" w14:textId="77777777" w:rsidR="008107BC" w:rsidRPr="008107BC" w:rsidRDefault="008107BC" w:rsidP="00286906">
      <w:pPr>
        <w:suppressAutoHyphens/>
        <w:spacing w:after="0" w:line="240" w:lineRule="auto"/>
        <w:rPr>
          <w:rFonts w:ascii="Courier" w:eastAsia="Courier" w:hAnsi="Courier" w:cs="Courier"/>
          <w:sz w:val="12"/>
          <w:szCs w:val="28"/>
          <w:lang w:eastAsia="zh-CN"/>
        </w:rPr>
      </w:pPr>
      <w:r w:rsidRPr="008107BC">
        <w:rPr>
          <w:rFonts w:ascii="Courier" w:eastAsia="Times New Roman" w:hAnsi="Courier" w:cs="Courier"/>
          <w:sz w:val="24"/>
          <w:szCs w:val="24"/>
          <w:lang w:eastAsia="zh-CN"/>
        </w:rPr>
        <w:t xml:space="preserve">Je pique en Z et je dessine un arc de cercle sur chacun des côtés du segment afin que les arcs de cercle se croisent. </w:t>
      </w:r>
      <w:r w:rsidRPr="008107BC">
        <w:rPr>
          <w:rFonts w:ascii="Courier" w:eastAsia="Times New Roman" w:hAnsi="Courier" w:cs="Courier"/>
          <w:sz w:val="24"/>
          <w:szCs w:val="24"/>
          <w:lang w:eastAsia="zh-CN"/>
        </w:rPr>
        <w:br/>
      </w:r>
      <w:r w:rsidRPr="008107BC">
        <w:rPr>
          <w:rFonts w:ascii="Courier" w:eastAsia="Times New Roman" w:hAnsi="Courier" w:cs="Courier"/>
          <w:sz w:val="24"/>
          <w:szCs w:val="24"/>
          <w:lang w:eastAsia="zh-CN"/>
        </w:rPr>
        <w:br/>
        <w:t>Je relie les deux intersections des arcs de cercle et ceci trace la médiatrice du segment FZ.</w:t>
      </w:r>
    </w:p>
    <w:p w14:paraId="1AAFE49C" w14:textId="77777777" w:rsidR="008107BC" w:rsidRPr="008107BC" w:rsidRDefault="008107BC" w:rsidP="00286906">
      <w:pPr>
        <w:tabs>
          <w:tab w:val="left" w:pos="720"/>
          <w:tab w:val="left" w:pos="10800"/>
        </w:tabs>
        <w:suppressAutoHyphens/>
        <w:spacing w:after="0" w:line="240" w:lineRule="auto"/>
        <w:rPr>
          <w:rFonts w:ascii="Courier" w:eastAsia="Times New Roman" w:hAnsi="Courier" w:cs="Courier"/>
          <w:sz w:val="16"/>
          <w:szCs w:val="28"/>
          <w:lang w:eastAsia="zh-CN"/>
        </w:rPr>
      </w:pPr>
      <w:r w:rsidRPr="008107BC">
        <w:rPr>
          <w:rFonts w:ascii="Courier" w:eastAsia="Courier" w:hAnsi="Courier" w:cs="Courier"/>
          <w:sz w:val="12"/>
          <w:szCs w:val="28"/>
          <w:lang w:eastAsia="zh-CN"/>
        </w:rPr>
        <w:t xml:space="preserve">                                 </w:t>
      </w:r>
    </w:p>
    <w:p w14:paraId="68E1FA47" w14:textId="77777777" w:rsidR="008107BC" w:rsidRPr="008107BC" w:rsidRDefault="008107BC" w:rsidP="00286906">
      <w:pPr>
        <w:tabs>
          <w:tab w:val="left" w:pos="10800"/>
        </w:tabs>
        <w:suppressAutoHyphens/>
        <w:spacing w:after="0" w:line="240" w:lineRule="auto"/>
        <w:rPr>
          <w:rFonts w:ascii="Courier" w:eastAsia="Times New Roman" w:hAnsi="Courier" w:cs="Courier"/>
          <w:sz w:val="16"/>
          <w:szCs w:val="28"/>
          <w:lang w:eastAsia="zh-CN"/>
        </w:rPr>
      </w:pPr>
    </w:p>
    <w:p w14:paraId="404B6C2E" w14:textId="77777777" w:rsidR="008107BC" w:rsidRPr="008107BC" w:rsidRDefault="008107BC" w:rsidP="00286906">
      <w:pPr>
        <w:keepNext/>
        <w:numPr>
          <w:ilvl w:val="2"/>
          <w:numId w:val="0"/>
        </w:numPr>
        <w:pBdr>
          <w:top w:val="single" w:sz="4" w:space="1" w:color="auto"/>
        </w:pBdr>
        <w:tabs>
          <w:tab w:val="num" w:pos="720"/>
          <w:tab w:val="left" w:pos="10800"/>
        </w:tabs>
        <w:suppressAutoHyphens/>
        <w:spacing w:after="0" w:line="240" w:lineRule="auto"/>
        <w:ind w:left="3261" w:hanging="3261"/>
        <w:outlineLvl w:val="2"/>
        <w:rPr>
          <w:rFonts w:ascii="Courier" w:eastAsia="Times New Roman" w:hAnsi="Courier" w:cs="Courier"/>
          <w:b/>
          <w:bCs/>
          <w:sz w:val="28"/>
          <w:szCs w:val="28"/>
          <w:lang w:eastAsia="zh-CN"/>
        </w:rPr>
      </w:pPr>
      <w:bookmarkStart w:id="90" w:name="_Toc447359669"/>
      <w:bookmarkStart w:id="91" w:name="_Toc447553470"/>
      <w:bookmarkStart w:id="92" w:name="_Toc449124819"/>
      <w:r w:rsidRPr="008107BC">
        <w:rPr>
          <w:rFonts w:ascii="Arial" w:eastAsia="Times New Roman" w:hAnsi="Arial" w:cs="Arial"/>
          <w:b/>
          <w:bCs/>
          <w:color w:val="FFFFFF"/>
          <w:sz w:val="28"/>
          <w:szCs w:val="28"/>
          <w:shd w:val="clear" w:color="auto" w:fill="C0C0C0"/>
          <w:lang w:eastAsia="zh-CN"/>
        </w:rPr>
        <w:t>MAINTENANT ESSAIE</w:t>
      </w:r>
      <w:r w:rsidRPr="008107BC">
        <w:rPr>
          <w:rFonts w:ascii="Courier" w:eastAsia="Times New Roman" w:hAnsi="Courier" w:cs="Courier"/>
          <w:b/>
          <w:bCs/>
          <w:sz w:val="28"/>
          <w:szCs w:val="28"/>
          <w:lang w:eastAsia="zh-CN"/>
        </w:rPr>
        <w:t xml:space="preserve">  </w:t>
      </w:r>
      <w:r w:rsidRPr="008107BC">
        <w:rPr>
          <w:rFonts w:ascii="Courier" w:eastAsia="Times New Roman" w:hAnsi="Courier" w:cs="Courier"/>
          <w:b/>
          <w:bCs/>
          <w:sz w:val="24"/>
          <w:szCs w:val="24"/>
          <w:lang w:eastAsia="zh-CN"/>
        </w:rPr>
        <w:t>Montre à ton parent comment tu résous cet exemple</w:t>
      </w:r>
      <w:r w:rsidRPr="008107BC">
        <w:rPr>
          <w:rFonts w:ascii="Courier" w:eastAsia="Times New Roman" w:hAnsi="Courier" w:cs="Courier"/>
          <w:b/>
          <w:bCs/>
          <w:sz w:val="18"/>
          <w:szCs w:val="18"/>
          <w:lang w:eastAsia="zh-CN"/>
        </w:rPr>
        <w:t>.</w:t>
      </w:r>
      <w:bookmarkEnd w:id="90"/>
      <w:bookmarkEnd w:id="91"/>
      <w:bookmarkEnd w:id="92"/>
      <w:r w:rsidRPr="008107BC">
        <w:rPr>
          <w:rFonts w:ascii="Courier" w:eastAsia="Times New Roman" w:hAnsi="Courier" w:cs="Courier"/>
          <w:sz w:val="12"/>
          <w:szCs w:val="28"/>
          <w:lang w:eastAsia="zh-CN"/>
        </w:rPr>
        <w:t xml:space="preserve"> </w:t>
      </w:r>
    </w:p>
    <w:p w14:paraId="1D6A456A" w14:textId="77777777" w:rsidR="00385CDF" w:rsidRDefault="00385CDF" w:rsidP="008107BC">
      <w:pPr>
        <w:keepNext/>
        <w:numPr>
          <w:ilvl w:val="2"/>
          <w:numId w:val="0"/>
        </w:numPr>
        <w:tabs>
          <w:tab w:val="num" w:pos="720"/>
        </w:tabs>
        <w:suppressAutoHyphens/>
        <w:spacing w:after="0" w:line="240" w:lineRule="auto"/>
        <w:outlineLvl w:val="2"/>
        <w:rPr>
          <w:rFonts w:ascii="Courier" w:eastAsia="Times New Roman" w:hAnsi="Courier" w:cs="Courier"/>
          <w:b/>
          <w:bCs/>
          <w:sz w:val="28"/>
          <w:szCs w:val="28"/>
          <w:lang w:eastAsia="zh-CN"/>
        </w:rPr>
      </w:pPr>
      <w:bookmarkStart w:id="93" w:name="_Toc447359670"/>
    </w:p>
    <w:p w14:paraId="10F5B705" w14:textId="77777777" w:rsidR="008107BC" w:rsidRDefault="008107BC" w:rsidP="008107BC">
      <w:pPr>
        <w:keepNext/>
        <w:numPr>
          <w:ilvl w:val="2"/>
          <w:numId w:val="0"/>
        </w:numPr>
        <w:tabs>
          <w:tab w:val="num" w:pos="720"/>
        </w:tabs>
        <w:suppressAutoHyphens/>
        <w:spacing w:after="0" w:line="240" w:lineRule="auto"/>
        <w:outlineLvl w:val="2"/>
        <w:rPr>
          <w:rFonts w:ascii="Courier" w:eastAsia="Times New Roman" w:hAnsi="Courier" w:cs="Courier"/>
          <w:b/>
          <w:bCs/>
          <w:sz w:val="28"/>
          <w:szCs w:val="28"/>
          <w:lang w:eastAsia="zh-CN"/>
        </w:rPr>
      </w:pPr>
      <w:bookmarkStart w:id="94" w:name="_Toc447553471"/>
      <w:bookmarkStart w:id="95" w:name="_Toc449124820"/>
      <w:r w:rsidRPr="008107BC">
        <w:rPr>
          <w:rFonts w:ascii="Courier" w:eastAsia="Times New Roman" w:hAnsi="Courier" w:cs="Courier"/>
          <w:b/>
          <w:bCs/>
          <w:sz w:val="28"/>
          <w:szCs w:val="28"/>
          <w:lang w:eastAsia="zh-CN"/>
        </w:rPr>
        <w:t>Trace un segment de longueur donnée puis dessine sa médiatrice</w:t>
      </w:r>
      <w:bookmarkEnd w:id="93"/>
      <w:bookmarkEnd w:id="94"/>
      <w:bookmarkEnd w:id="95"/>
    </w:p>
    <w:p w14:paraId="3D7B078B" w14:textId="77777777" w:rsidR="00385CDF" w:rsidRPr="008107BC" w:rsidRDefault="00385CDF" w:rsidP="008107BC">
      <w:pPr>
        <w:keepNext/>
        <w:numPr>
          <w:ilvl w:val="2"/>
          <w:numId w:val="0"/>
        </w:numPr>
        <w:tabs>
          <w:tab w:val="num" w:pos="720"/>
        </w:tabs>
        <w:suppressAutoHyphens/>
        <w:spacing w:after="0" w:line="240" w:lineRule="auto"/>
        <w:outlineLvl w:val="2"/>
        <w:rPr>
          <w:rFonts w:ascii="Courier" w:eastAsia="Times New Roman" w:hAnsi="Courier" w:cs="Courier"/>
          <w:b/>
          <w:bCs/>
          <w:sz w:val="28"/>
          <w:szCs w:val="20"/>
          <w:lang w:eastAsia="zh-CN"/>
        </w:rPr>
      </w:pPr>
    </w:p>
    <w:p w14:paraId="33DD3956" w14:textId="77777777" w:rsidR="008107BC" w:rsidRDefault="008107BC" w:rsidP="008107BC">
      <w:pPr>
        <w:numPr>
          <w:ilvl w:val="0"/>
          <w:numId w:val="7"/>
        </w:numPr>
        <w:tabs>
          <w:tab w:val="left" w:pos="720"/>
          <w:tab w:val="left" w:pos="5310"/>
          <w:tab w:val="left" w:pos="10800"/>
        </w:tabs>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sz w:val="24"/>
          <w:szCs w:val="20"/>
          <w:lang w:eastAsia="zh-CN"/>
        </w:rPr>
        <w:t>Segment AB de longueur 5 cm</w:t>
      </w:r>
    </w:p>
    <w:p w14:paraId="5B5252ED" w14:textId="77777777" w:rsidR="00286906" w:rsidRPr="008107BC" w:rsidRDefault="00286906" w:rsidP="00286906">
      <w:pPr>
        <w:tabs>
          <w:tab w:val="left" w:pos="720"/>
          <w:tab w:val="left" w:pos="5310"/>
          <w:tab w:val="left" w:pos="10800"/>
        </w:tabs>
        <w:suppressAutoHyphens/>
        <w:spacing w:after="0" w:line="240" w:lineRule="auto"/>
        <w:ind w:left="720"/>
        <w:rPr>
          <w:rFonts w:ascii="Courier" w:eastAsia="Times New Roman" w:hAnsi="Courier" w:cs="Courier"/>
          <w:sz w:val="24"/>
          <w:szCs w:val="20"/>
          <w:lang w:eastAsia="zh-CN"/>
        </w:rPr>
      </w:pPr>
    </w:p>
    <w:p w14:paraId="48ED69EA" w14:textId="77777777" w:rsidR="008107BC" w:rsidRPr="008107BC" w:rsidRDefault="008107BC" w:rsidP="008107BC">
      <w:pPr>
        <w:numPr>
          <w:ilvl w:val="0"/>
          <w:numId w:val="7"/>
        </w:numPr>
        <w:tabs>
          <w:tab w:val="left" w:pos="720"/>
          <w:tab w:val="left" w:pos="5310"/>
          <w:tab w:val="left" w:pos="10800"/>
        </w:tabs>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sz w:val="24"/>
          <w:szCs w:val="20"/>
          <w:lang w:eastAsia="zh-CN"/>
        </w:rPr>
        <w:lastRenderedPageBreak/>
        <w:t>Segment DG de longueur 15 cm</w:t>
      </w:r>
      <w:r w:rsidRPr="008107BC">
        <w:rPr>
          <w:rFonts w:ascii="Courier" w:eastAsia="Times New Roman" w:hAnsi="Courier" w:cs="Courier"/>
          <w:sz w:val="24"/>
          <w:szCs w:val="20"/>
          <w:lang w:eastAsia="zh-CN"/>
        </w:rPr>
        <w:br/>
      </w:r>
    </w:p>
    <w:p w14:paraId="57050F65" w14:textId="77777777" w:rsidR="008107BC" w:rsidRDefault="008107BC" w:rsidP="008107BC">
      <w:pPr>
        <w:tabs>
          <w:tab w:val="left" w:pos="720"/>
          <w:tab w:val="left" w:pos="5310"/>
          <w:tab w:val="left" w:pos="10800"/>
        </w:tabs>
        <w:suppressAutoHyphens/>
        <w:spacing w:after="0" w:line="240" w:lineRule="auto"/>
        <w:ind w:left="360"/>
        <w:rPr>
          <w:rFonts w:ascii="Courier" w:eastAsia="Times New Roman" w:hAnsi="Courier" w:cs="Courier"/>
          <w:sz w:val="24"/>
          <w:szCs w:val="24"/>
          <w:lang w:eastAsia="zh-CN"/>
        </w:rPr>
      </w:pPr>
    </w:p>
    <w:p w14:paraId="25020BCE" w14:textId="77777777" w:rsidR="00286906" w:rsidRDefault="00286906" w:rsidP="008107BC">
      <w:pPr>
        <w:tabs>
          <w:tab w:val="left" w:pos="720"/>
          <w:tab w:val="left" w:pos="5310"/>
          <w:tab w:val="left" w:pos="10800"/>
        </w:tabs>
        <w:suppressAutoHyphens/>
        <w:spacing w:after="0" w:line="240" w:lineRule="auto"/>
        <w:ind w:left="360"/>
        <w:rPr>
          <w:rFonts w:ascii="Courier" w:eastAsia="Times New Roman" w:hAnsi="Courier" w:cs="Courier"/>
          <w:sz w:val="24"/>
          <w:szCs w:val="24"/>
          <w:lang w:eastAsia="zh-CN"/>
        </w:rPr>
      </w:pPr>
    </w:p>
    <w:p w14:paraId="5A8B9F66" w14:textId="77777777" w:rsidR="00286906" w:rsidRPr="008107BC" w:rsidRDefault="00286906" w:rsidP="008107BC">
      <w:pPr>
        <w:tabs>
          <w:tab w:val="left" w:pos="720"/>
          <w:tab w:val="left" w:pos="5310"/>
          <w:tab w:val="left" w:pos="10800"/>
        </w:tabs>
        <w:suppressAutoHyphens/>
        <w:spacing w:after="0" w:line="240" w:lineRule="auto"/>
        <w:ind w:left="360"/>
        <w:rPr>
          <w:rFonts w:ascii="Courier" w:eastAsia="Times New Roman" w:hAnsi="Courier" w:cs="Courier"/>
          <w:sz w:val="24"/>
          <w:szCs w:val="24"/>
          <w:lang w:eastAsia="zh-CN"/>
        </w:rPr>
      </w:pPr>
    </w:p>
    <w:p w14:paraId="782C8A47" w14:textId="77777777" w:rsidR="008107BC" w:rsidRDefault="008107BC" w:rsidP="008107BC">
      <w:pPr>
        <w:tabs>
          <w:tab w:val="left" w:pos="10800"/>
        </w:tabs>
        <w:suppressAutoHyphens/>
        <w:spacing w:after="0" w:line="240" w:lineRule="auto"/>
        <w:jc w:val="center"/>
        <w:rPr>
          <w:rFonts w:ascii="Courier" w:eastAsia="Times New Roman" w:hAnsi="Courier" w:cs="Courier"/>
          <w:b/>
          <w:bCs/>
          <w:sz w:val="28"/>
          <w:szCs w:val="28"/>
          <w:lang w:eastAsia="zh-CN"/>
        </w:rPr>
      </w:pPr>
      <w:r w:rsidRPr="008107BC">
        <w:rPr>
          <w:rFonts w:ascii="Courier" w:eastAsia="Times New Roman" w:hAnsi="Courier" w:cs="Courier"/>
          <w:b/>
          <w:bCs/>
          <w:sz w:val="28"/>
          <w:szCs w:val="28"/>
          <w:lang w:eastAsia="zh-CN"/>
        </w:rPr>
        <w:t>****CONTINUE TON TRAVAIL AU VERSO DE CETTE PAGE****</w:t>
      </w:r>
    </w:p>
    <w:p w14:paraId="5FC1B7E8" w14:textId="77777777" w:rsidR="00385CDF" w:rsidRDefault="00385CDF" w:rsidP="008107BC">
      <w:pPr>
        <w:tabs>
          <w:tab w:val="left" w:pos="10800"/>
        </w:tabs>
        <w:suppressAutoHyphens/>
        <w:spacing w:after="0" w:line="240" w:lineRule="auto"/>
        <w:jc w:val="center"/>
        <w:rPr>
          <w:rFonts w:ascii="Courier" w:eastAsia="Times New Roman" w:hAnsi="Courier" w:cs="Courier"/>
          <w:b/>
          <w:bCs/>
          <w:sz w:val="28"/>
          <w:szCs w:val="28"/>
          <w:lang w:eastAsia="zh-CN"/>
        </w:rPr>
      </w:pPr>
    </w:p>
    <w:p w14:paraId="25B931B3" w14:textId="77777777" w:rsidR="00385CDF" w:rsidRPr="008107BC" w:rsidRDefault="00385CDF" w:rsidP="008107BC">
      <w:pPr>
        <w:tabs>
          <w:tab w:val="left" w:pos="10800"/>
        </w:tabs>
        <w:suppressAutoHyphens/>
        <w:spacing w:after="0" w:line="240" w:lineRule="auto"/>
        <w:jc w:val="center"/>
        <w:rPr>
          <w:rFonts w:ascii="Courier" w:eastAsia="Times New Roman" w:hAnsi="Courier" w:cs="Courier"/>
          <w:b/>
          <w:bCs/>
          <w:sz w:val="28"/>
          <w:szCs w:val="28"/>
          <w:lang w:eastAsia="zh-CN"/>
        </w:rPr>
      </w:pPr>
    </w:p>
    <w:p w14:paraId="4CB46184" w14:textId="77777777" w:rsidR="008107BC" w:rsidRPr="008107BC" w:rsidRDefault="008107BC" w:rsidP="005A5198">
      <w:pPr>
        <w:keepNext/>
        <w:numPr>
          <w:ilvl w:val="2"/>
          <w:numId w:val="0"/>
        </w:numPr>
        <w:tabs>
          <w:tab w:val="num" w:pos="720"/>
          <w:tab w:val="left" w:pos="10800"/>
        </w:tabs>
        <w:suppressAutoHyphens/>
        <w:spacing w:after="0" w:line="240" w:lineRule="auto"/>
        <w:ind w:left="2694" w:hanging="2694"/>
        <w:outlineLvl w:val="2"/>
        <w:rPr>
          <w:rFonts w:ascii="Courier" w:eastAsia="Times New Roman" w:hAnsi="Courier" w:cs="Courier"/>
          <w:b/>
          <w:bCs/>
          <w:sz w:val="12"/>
          <w:szCs w:val="28"/>
          <w:lang w:eastAsia="zh-CN"/>
        </w:rPr>
      </w:pPr>
      <w:bookmarkStart w:id="96" w:name="_Toc447359671"/>
      <w:bookmarkStart w:id="97" w:name="_Toc447553472"/>
      <w:bookmarkStart w:id="98" w:name="_Toc449124821"/>
      <w:r w:rsidRPr="008107BC">
        <w:rPr>
          <w:rFonts w:ascii="Arial" w:eastAsia="Times New Roman" w:hAnsi="Arial" w:cs="Arial"/>
          <w:b/>
          <w:bCs/>
          <w:color w:val="FFFFFF"/>
          <w:sz w:val="28"/>
          <w:szCs w:val="28"/>
          <w:shd w:val="clear" w:color="auto" w:fill="C0C0C0"/>
          <w:lang w:eastAsia="zh-CN"/>
        </w:rPr>
        <w:t>ENTRAINEMENT</w:t>
      </w:r>
      <w:r w:rsidRPr="008107BC">
        <w:rPr>
          <w:rFonts w:ascii="Courier" w:eastAsia="Times New Roman" w:hAnsi="Courier" w:cs="Courier"/>
          <w:color w:val="FFFFFF"/>
          <w:sz w:val="28"/>
          <w:szCs w:val="28"/>
          <w:lang w:eastAsia="zh-CN"/>
        </w:rPr>
        <w:t xml:space="preserve">   </w:t>
      </w:r>
      <w:r w:rsidRPr="008107BC">
        <w:rPr>
          <w:rFonts w:ascii="Courier" w:eastAsia="Times New Roman" w:hAnsi="Courier" w:cs="Courier"/>
          <w:b/>
          <w:bCs/>
          <w:sz w:val="24"/>
          <w:szCs w:val="28"/>
          <w:lang w:eastAsia="zh-CN"/>
        </w:rPr>
        <w:t>Résous ces exemples seul(e) et explique un exemple à ton parent.</w:t>
      </w:r>
      <w:bookmarkEnd w:id="96"/>
      <w:bookmarkEnd w:id="97"/>
      <w:bookmarkEnd w:id="98"/>
    </w:p>
    <w:p w14:paraId="3F0DD55A" w14:textId="77777777" w:rsidR="008107BC" w:rsidRPr="008107BC" w:rsidRDefault="008107BC" w:rsidP="008107BC">
      <w:pPr>
        <w:tabs>
          <w:tab w:val="left" w:pos="10800"/>
        </w:tabs>
        <w:suppressAutoHyphens/>
        <w:spacing w:after="0" w:line="240" w:lineRule="auto"/>
        <w:rPr>
          <w:rFonts w:ascii="Courier" w:eastAsia="Times New Roman" w:hAnsi="Courier" w:cs="Courier"/>
          <w:sz w:val="12"/>
          <w:szCs w:val="28"/>
          <w:lang w:eastAsia="zh-CN"/>
        </w:rPr>
      </w:pPr>
    </w:p>
    <w:p w14:paraId="10BEB3B7" w14:textId="77777777" w:rsidR="008107BC" w:rsidRPr="008107BC" w:rsidRDefault="008107BC" w:rsidP="008107BC">
      <w:pPr>
        <w:tabs>
          <w:tab w:val="left" w:pos="10800"/>
        </w:tabs>
        <w:suppressAutoHyphens/>
        <w:spacing w:after="0" w:line="240" w:lineRule="auto"/>
        <w:rPr>
          <w:rFonts w:ascii="Courier" w:eastAsia="Times New Roman" w:hAnsi="Courier" w:cs="Courier"/>
          <w:sz w:val="24"/>
          <w:szCs w:val="24"/>
          <w:lang w:eastAsia="zh-CN"/>
        </w:rPr>
      </w:pPr>
      <w:r w:rsidRPr="008107BC">
        <w:rPr>
          <w:rFonts w:ascii="Courier" w:eastAsia="Times New Roman" w:hAnsi="Courier" w:cs="Courier"/>
          <w:sz w:val="24"/>
          <w:szCs w:val="24"/>
          <w:lang w:eastAsia="zh-CN"/>
        </w:rPr>
        <w:t>1. Trace un cercle de 4.5 cm de rayon</w:t>
      </w:r>
    </w:p>
    <w:p w14:paraId="7F013B09" w14:textId="77777777" w:rsidR="008107BC" w:rsidRPr="008107BC" w:rsidRDefault="008107BC" w:rsidP="008107BC">
      <w:pPr>
        <w:tabs>
          <w:tab w:val="left" w:pos="10800"/>
        </w:tabs>
        <w:suppressAutoHyphens/>
        <w:spacing w:after="0" w:line="240" w:lineRule="auto"/>
        <w:rPr>
          <w:rFonts w:ascii="Courier" w:eastAsia="Times New Roman" w:hAnsi="Courier" w:cs="Courier"/>
          <w:sz w:val="28"/>
          <w:szCs w:val="28"/>
          <w:lang w:eastAsia="zh-CN"/>
        </w:rPr>
      </w:pPr>
      <w:r w:rsidRPr="008107BC">
        <w:rPr>
          <w:rFonts w:ascii="Courier" w:eastAsia="Times New Roman" w:hAnsi="Courier" w:cs="Courier"/>
          <w:sz w:val="24"/>
          <w:szCs w:val="24"/>
          <w:lang w:eastAsia="zh-CN"/>
        </w:rPr>
        <w:t>2. Trace un cercle de 4.5 cm de diamètre</w:t>
      </w:r>
    </w:p>
    <w:p w14:paraId="6D42B404" w14:textId="77777777" w:rsidR="008107BC" w:rsidRPr="008107BC" w:rsidRDefault="008107BC" w:rsidP="00286906">
      <w:pPr>
        <w:tabs>
          <w:tab w:val="left" w:pos="10800"/>
        </w:tabs>
        <w:suppressAutoHyphens/>
        <w:spacing w:after="0" w:line="240" w:lineRule="auto"/>
        <w:rPr>
          <w:rFonts w:ascii="Courier" w:eastAsia="Courier" w:hAnsi="Courier" w:cs="Courier"/>
          <w:sz w:val="8"/>
          <w:szCs w:val="28"/>
          <w:lang w:eastAsia="zh-CN"/>
        </w:rPr>
      </w:pPr>
      <w:r w:rsidRPr="008107BC">
        <w:rPr>
          <w:rFonts w:ascii="Courier" w:eastAsia="Courier" w:hAnsi="Courier" w:cs="Courier"/>
          <w:sz w:val="28"/>
          <w:szCs w:val="28"/>
          <w:lang w:eastAsia="zh-CN"/>
        </w:rPr>
        <w:t xml:space="preserve">                    </w:t>
      </w:r>
    </w:p>
    <w:p w14:paraId="3300DF16" w14:textId="77777777" w:rsidR="008107BC" w:rsidRPr="008107BC" w:rsidRDefault="008107BC" w:rsidP="00286906">
      <w:pPr>
        <w:tabs>
          <w:tab w:val="left" w:pos="10800"/>
        </w:tabs>
        <w:suppressAutoHyphens/>
        <w:spacing w:after="0" w:line="240" w:lineRule="auto"/>
        <w:rPr>
          <w:rFonts w:ascii="Arial" w:eastAsia="Times New Roman" w:hAnsi="Arial" w:cs="Arial"/>
          <w:sz w:val="16"/>
          <w:szCs w:val="16"/>
          <w:lang w:eastAsia="zh-CN"/>
        </w:rPr>
      </w:pPr>
      <w:r w:rsidRPr="008107BC">
        <w:rPr>
          <w:rFonts w:ascii="Courier" w:eastAsia="Courier" w:hAnsi="Courier" w:cs="Courier"/>
          <w:sz w:val="8"/>
          <w:szCs w:val="28"/>
          <w:lang w:eastAsia="zh-CN"/>
        </w:rPr>
        <w:t xml:space="preserve">                 </w:t>
      </w:r>
    </w:p>
    <w:p w14:paraId="437B1C8B" w14:textId="77777777" w:rsidR="008107BC" w:rsidRPr="008107BC" w:rsidRDefault="008107BC" w:rsidP="00286906">
      <w:pPr>
        <w:tabs>
          <w:tab w:val="left" w:pos="10800"/>
        </w:tabs>
        <w:suppressAutoHyphens/>
        <w:spacing w:after="0" w:line="240" w:lineRule="auto"/>
        <w:rPr>
          <w:rFonts w:ascii="Arial" w:eastAsia="Times New Roman" w:hAnsi="Arial" w:cs="Arial"/>
          <w:sz w:val="16"/>
          <w:szCs w:val="16"/>
          <w:lang w:eastAsia="zh-CN"/>
        </w:rPr>
      </w:pPr>
    </w:p>
    <w:p w14:paraId="6502DA42" w14:textId="286D7919" w:rsidR="008107BC" w:rsidRPr="008107BC" w:rsidRDefault="008107BC" w:rsidP="00286906">
      <w:pPr>
        <w:pBdr>
          <w:top w:val="single" w:sz="4" w:space="1" w:color="auto"/>
        </w:pBdr>
        <w:tabs>
          <w:tab w:val="left" w:pos="10800"/>
        </w:tabs>
        <w:suppressAutoHyphens/>
        <w:spacing w:after="0" w:line="240" w:lineRule="auto"/>
        <w:rPr>
          <w:rFonts w:ascii="Courier" w:eastAsia="Times New Roman" w:hAnsi="Courier" w:cs="Courier"/>
          <w:sz w:val="16"/>
          <w:szCs w:val="28"/>
          <w:lang w:eastAsia="zh-CN"/>
        </w:rPr>
      </w:pPr>
      <w:r w:rsidRPr="008107BC">
        <w:rPr>
          <w:rFonts w:ascii="Arial" w:eastAsia="Times New Roman" w:hAnsi="Arial" w:cs="Arial"/>
          <w:b/>
          <w:bCs/>
          <w:color w:val="FFFFFF"/>
          <w:sz w:val="28"/>
          <w:szCs w:val="28"/>
          <w:shd w:val="clear" w:color="auto" w:fill="C0C0C0"/>
          <w:lang w:eastAsia="zh-CN"/>
        </w:rPr>
        <w:t>AU BOULOT</w:t>
      </w:r>
      <w:r w:rsidRPr="008107BC">
        <w:rPr>
          <w:rFonts w:ascii="Courier" w:eastAsia="Times New Roman" w:hAnsi="Courier" w:cs="Courier"/>
          <w:sz w:val="28"/>
          <w:szCs w:val="28"/>
          <w:lang w:eastAsia="zh-CN"/>
        </w:rPr>
        <w:t xml:space="preserve"> </w:t>
      </w:r>
      <w:r w:rsidRPr="008107BC">
        <w:rPr>
          <w:rFonts w:ascii="Courier" w:eastAsia="Times New Roman" w:hAnsi="Courier" w:cs="Courier"/>
          <w:b/>
          <w:bCs/>
          <w:sz w:val="24"/>
          <w:szCs w:val="24"/>
          <w:lang w:eastAsia="zh-CN"/>
        </w:rPr>
        <w:t>Fais cette activité avec ton parent.</w:t>
      </w:r>
    </w:p>
    <w:p w14:paraId="397C070B" w14:textId="6939EEEC" w:rsidR="008107BC" w:rsidRPr="008107BC" w:rsidRDefault="008107BC" w:rsidP="00286906">
      <w:pPr>
        <w:tabs>
          <w:tab w:val="left" w:pos="10800"/>
        </w:tabs>
        <w:suppressAutoHyphens/>
        <w:spacing w:after="0" w:line="240" w:lineRule="auto"/>
        <w:rPr>
          <w:rFonts w:ascii="Courier" w:eastAsia="Times New Roman" w:hAnsi="Courier" w:cs="Courier"/>
          <w:sz w:val="16"/>
          <w:szCs w:val="28"/>
          <w:lang w:eastAsia="zh-CN"/>
        </w:rPr>
      </w:pPr>
    </w:p>
    <w:p w14:paraId="66270E81" w14:textId="35411F9E" w:rsidR="008107BC" w:rsidRDefault="008107BC" w:rsidP="00286906">
      <w:pPr>
        <w:tabs>
          <w:tab w:val="left" w:pos="10800"/>
        </w:tabs>
        <w:suppressAutoHyphens/>
        <w:spacing w:after="0" w:line="240" w:lineRule="auto"/>
        <w:rPr>
          <w:rFonts w:ascii="Courier" w:eastAsia="Times New Roman" w:hAnsi="Courier" w:cs="Courier"/>
          <w:sz w:val="24"/>
          <w:szCs w:val="24"/>
          <w:lang w:eastAsia="zh-CN"/>
        </w:rPr>
      </w:pPr>
      <w:r w:rsidRPr="008107BC">
        <w:rPr>
          <w:rFonts w:ascii="Courier" w:eastAsia="Times New Roman" w:hAnsi="Courier" w:cs="Courier"/>
          <w:sz w:val="24"/>
          <w:szCs w:val="24"/>
          <w:lang w:eastAsia="zh-CN"/>
        </w:rPr>
        <w:t>a) Dessine 3 points qui ne sont pas alignés.</w:t>
      </w:r>
    </w:p>
    <w:p w14:paraId="03645F15" w14:textId="26E95595" w:rsidR="003E489E" w:rsidRPr="008107BC" w:rsidRDefault="0023260F" w:rsidP="00286906">
      <w:pPr>
        <w:tabs>
          <w:tab w:val="left" w:pos="10800"/>
        </w:tabs>
        <w:suppressAutoHyphens/>
        <w:spacing w:after="0" w:line="240" w:lineRule="auto"/>
        <w:rPr>
          <w:rFonts w:ascii="Courier" w:eastAsia="Times New Roman" w:hAnsi="Courier" w:cs="Courier"/>
          <w:sz w:val="24"/>
          <w:szCs w:val="24"/>
          <w:lang w:eastAsia="zh-CN"/>
        </w:rPr>
      </w:pPr>
      <w:r w:rsidRPr="008107BC">
        <w:rPr>
          <w:rFonts w:ascii="Times New Roman" w:eastAsia="Times New Roman" w:hAnsi="Times New Roman" w:cs="Times New Roman"/>
          <w:noProof/>
          <w:sz w:val="24"/>
          <w:szCs w:val="20"/>
          <w:lang w:eastAsia="fr-CH"/>
        </w:rPr>
        <w:drawing>
          <wp:anchor distT="0" distB="0" distL="114300" distR="114300" simplePos="0" relativeHeight="251564544" behindDoc="1" locked="0" layoutInCell="1" allowOverlap="1" wp14:anchorId="726440D3" wp14:editId="778B348F">
            <wp:simplePos x="0" y="0"/>
            <wp:positionH relativeFrom="column">
              <wp:posOffset>4001770</wp:posOffset>
            </wp:positionH>
            <wp:positionV relativeFrom="paragraph">
              <wp:posOffset>151765</wp:posOffset>
            </wp:positionV>
            <wp:extent cx="1714500" cy="2311400"/>
            <wp:effectExtent l="0" t="0" r="0" b="0"/>
            <wp:wrapTight wrapText="bothSides">
              <wp:wrapPolygon edited="0">
                <wp:start x="0" y="0"/>
                <wp:lineTo x="0" y="21363"/>
                <wp:lineTo x="21360" y="21363"/>
                <wp:lineTo x="21360" y="0"/>
                <wp:lineTo x="0" y="0"/>
              </wp:wrapPolygon>
            </wp:wrapTight>
            <wp:docPr id="13" name="Image 13" descr="http://www.geometre-topographe-06.fr/ressources/images/08a639c72f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eometre-topographe-06.fr/ressources/images/08a639c72f48.jpg"/>
                    <pic:cNvPicPr>
                      <a:picLocks noChangeAspect="1" noChangeArrowheads="1"/>
                    </pic:cNvPicPr>
                  </pic:nvPicPr>
                  <pic:blipFill rotWithShape="1">
                    <a:blip r:embed="rId15" r:link="rId16" cstate="print">
                      <a:extLst>
                        <a:ext uri="{28A0092B-C50C-407E-A947-70E740481C1C}">
                          <a14:useLocalDpi xmlns:a14="http://schemas.microsoft.com/office/drawing/2010/main" val="0"/>
                        </a:ext>
                      </a:extLst>
                    </a:blip>
                    <a:srcRect l="56857" t="23730" r="5381"/>
                    <a:stretch/>
                  </pic:blipFill>
                  <pic:spPr bwMode="auto">
                    <a:xfrm>
                      <a:off x="0" y="0"/>
                      <a:ext cx="1714500" cy="2311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A0518A" w14:textId="3B6182F2" w:rsidR="008107BC" w:rsidRDefault="008107BC" w:rsidP="00286906">
      <w:pPr>
        <w:tabs>
          <w:tab w:val="left" w:pos="10800"/>
        </w:tabs>
        <w:suppressAutoHyphens/>
        <w:spacing w:after="0" w:line="240" w:lineRule="auto"/>
        <w:rPr>
          <w:rFonts w:ascii="Courier" w:eastAsia="Times New Roman" w:hAnsi="Courier" w:cs="Courier"/>
          <w:sz w:val="24"/>
          <w:szCs w:val="24"/>
          <w:lang w:eastAsia="zh-CN"/>
        </w:rPr>
      </w:pPr>
      <w:r w:rsidRPr="008107BC">
        <w:rPr>
          <w:rFonts w:ascii="Courier" w:eastAsia="Times New Roman" w:hAnsi="Courier" w:cs="Courier"/>
          <w:sz w:val="24"/>
          <w:szCs w:val="24"/>
          <w:lang w:eastAsia="zh-CN"/>
        </w:rPr>
        <w:t>b) Nomme les points: A, B, C.</w:t>
      </w:r>
    </w:p>
    <w:p w14:paraId="6D64FBB7" w14:textId="003C23C1" w:rsidR="003E489E" w:rsidRPr="008107BC" w:rsidRDefault="003E489E" w:rsidP="00286906">
      <w:pPr>
        <w:tabs>
          <w:tab w:val="left" w:pos="10800"/>
        </w:tabs>
        <w:suppressAutoHyphens/>
        <w:spacing w:after="0" w:line="240" w:lineRule="auto"/>
        <w:rPr>
          <w:rFonts w:ascii="Courier" w:eastAsia="Times New Roman" w:hAnsi="Courier" w:cs="Courier"/>
          <w:sz w:val="24"/>
          <w:szCs w:val="24"/>
          <w:lang w:eastAsia="zh-CN"/>
        </w:rPr>
      </w:pPr>
    </w:p>
    <w:p w14:paraId="56197A7D" w14:textId="2253748C" w:rsidR="008107BC" w:rsidRPr="008107BC" w:rsidRDefault="0023260F" w:rsidP="00286906">
      <w:pPr>
        <w:tabs>
          <w:tab w:val="left" w:pos="10800"/>
        </w:tabs>
        <w:suppressAutoHyphens/>
        <w:spacing w:after="0" w:line="240" w:lineRule="auto"/>
        <w:rPr>
          <w:rFonts w:ascii="Courier" w:eastAsia="Times New Roman" w:hAnsi="Courier" w:cs="Courier"/>
          <w:sz w:val="24"/>
          <w:szCs w:val="24"/>
          <w:lang w:eastAsia="zh-CN"/>
        </w:rPr>
      </w:pPr>
      <w:r w:rsidRPr="0023260F">
        <w:rPr>
          <w:rFonts w:ascii="Courier" w:eastAsia="Times New Roman" w:hAnsi="Courier" w:cs="Courier"/>
          <w:noProof/>
          <w:sz w:val="24"/>
          <w:szCs w:val="24"/>
          <w:lang w:eastAsia="fr-CH"/>
        </w:rPr>
        <mc:AlternateContent>
          <mc:Choice Requires="wps">
            <w:drawing>
              <wp:anchor distT="45720" distB="45720" distL="114300" distR="114300" simplePos="0" relativeHeight="251709952" behindDoc="0" locked="0" layoutInCell="1" allowOverlap="1" wp14:anchorId="09901979" wp14:editId="6BC68F64">
                <wp:simplePos x="0" y="0"/>
                <wp:positionH relativeFrom="column">
                  <wp:posOffset>4335462</wp:posOffset>
                </wp:positionH>
                <wp:positionV relativeFrom="paragraph">
                  <wp:posOffset>202086</wp:posOffset>
                </wp:positionV>
                <wp:extent cx="4158615" cy="1404620"/>
                <wp:effectExtent l="0" t="0" r="635" b="0"/>
                <wp:wrapNone/>
                <wp:docPr id="71"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4158615" cy="1404620"/>
                        </a:xfrm>
                        <a:prstGeom prst="rect">
                          <a:avLst/>
                        </a:prstGeom>
                        <a:noFill/>
                        <a:ln w="9525">
                          <a:noFill/>
                          <a:miter lim="800000"/>
                          <a:headEnd/>
                          <a:tailEnd/>
                        </a:ln>
                      </wps:spPr>
                      <wps:txbx>
                        <w:txbxContent>
                          <w:p w14:paraId="463A4863" w14:textId="3CC9BE8A" w:rsidR="00451FC9" w:rsidRPr="0023260F" w:rsidRDefault="00451FC9">
                            <w:pPr>
                              <w:rPr>
                                <w:sz w:val="16"/>
                                <w:szCs w:val="16"/>
                              </w:rPr>
                            </w:pPr>
                            <w:r>
                              <w:rPr>
                                <w:sz w:val="16"/>
                                <w:szCs w:val="16"/>
                              </w:rPr>
                              <w:t xml:space="preserve">Source : </w:t>
                            </w:r>
                            <w:r w:rsidRPr="0023260F">
                              <w:rPr>
                                <w:sz w:val="16"/>
                                <w:szCs w:val="16"/>
                              </w:rPr>
                              <w:t>http://www.geometre-topographe-06.fr/ressources/images/08a639c72f48.jpg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9901979" id="_x0000_s1028" type="#_x0000_t202" style="position:absolute;margin-left:341.35pt;margin-top:15.9pt;width:327.45pt;height:110.6pt;rotation:-90;z-index:2517099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" filled="f" stroked="f">
                <v:textbox style="mso-fit-shape-to-text:t">
                  <w:txbxContent>
                    <w:p w14:paraId="463A4863" w14:textId="3CC9BE8A" w:rsidR="00451FC9" w:rsidRPr="0023260F" w:rsidRDefault="00451FC9">
                      <w:pPr>
                        <w:rPr>
                          <w:sz w:val="16"/>
                          <w:szCs w:val="16"/>
                        </w:rPr>
                      </w:pPr>
                      <w:r>
                        <w:rPr>
                          <w:sz w:val="16"/>
                          <w:szCs w:val="16"/>
                        </w:rPr>
                        <w:t xml:space="preserve">Source : </w:t>
                      </w:r>
                      <w:r w:rsidRPr="0023260F">
                        <w:rPr>
                          <w:sz w:val="16"/>
                          <w:szCs w:val="16"/>
                        </w:rPr>
                        <w:t>http://www.geometre-topographe-06.fr/ressources/images/08a639c72f48.jpg</w:t>
                      </w:r>
                    </w:p>
                  </w:txbxContent>
                </v:textbox>
              </v:shape>
            </w:pict>
          </mc:Fallback>
        </mc:AlternateContent>
      </w:r>
      <w:r w:rsidR="008107BC" w:rsidRPr="008107BC">
        <w:rPr>
          <w:rFonts w:ascii="Courier" w:eastAsia="Times New Roman" w:hAnsi="Courier" w:cs="Courier"/>
          <w:sz w:val="24"/>
          <w:szCs w:val="24"/>
          <w:lang w:eastAsia="zh-CN"/>
        </w:rPr>
        <w:t>c)</w:t>
      </w:r>
      <w:r w:rsidR="00594CBA">
        <w:rPr>
          <w:rFonts w:ascii="Courier" w:eastAsia="Times New Roman" w:hAnsi="Courier" w:cs="Courier"/>
          <w:sz w:val="24"/>
          <w:szCs w:val="24"/>
          <w:lang w:eastAsia="zh-CN"/>
        </w:rPr>
        <w:t xml:space="preserve"> Ces trois points représentent trois</w:t>
      </w:r>
      <w:r w:rsidR="008107BC" w:rsidRPr="008107BC">
        <w:rPr>
          <w:rFonts w:ascii="Courier" w:eastAsia="Times New Roman" w:hAnsi="Courier" w:cs="Courier"/>
          <w:sz w:val="24"/>
          <w:szCs w:val="24"/>
          <w:lang w:eastAsia="zh-CN"/>
        </w:rPr>
        <w:t xml:space="preserve"> villages. Les villageois aimeraient constru</w:t>
      </w:r>
      <w:r w:rsidR="00594CBA">
        <w:rPr>
          <w:rFonts w:ascii="Courier" w:eastAsia="Times New Roman" w:hAnsi="Courier" w:cs="Courier"/>
          <w:sz w:val="24"/>
          <w:szCs w:val="24"/>
          <w:lang w:eastAsia="zh-CN"/>
        </w:rPr>
        <w:t>ire une école pour les enfants c</w:t>
      </w:r>
      <w:r w:rsidR="008107BC" w:rsidRPr="008107BC">
        <w:rPr>
          <w:rFonts w:ascii="Courier" w:eastAsia="Times New Roman" w:hAnsi="Courier" w:cs="Courier"/>
          <w:sz w:val="24"/>
          <w:szCs w:val="24"/>
          <w:lang w:eastAsia="zh-CN"/>
        </w:rPr>
        <w:t xml:space="preserve">es trois villages. Comme ils ne veulent pas que certains enfants marchent plus que d’autres, ils </w:t>
      </w:r>
      <w:r w:rsidR="00594CBA">
        <w:rPr>
          <w:rFonts w:ascii="Courier" w:eastAsia="Times New Roman" w:hAnsi="Courier" w:cs="Courier"/>
          <w:sz w:val="24"/>
          <w:szCs w:val="24"/>
          <w:lang w:eastAsia="zh-CN"/>
        </w:rPr>
        <w:t>souhaitent</w:t>
      </w:r>
      <w:r w:rsidR="008107BC" w:rsidRPr="008107BC">
        <w:rPr>
          <w:rFonts w:ascii="Courier" w:eastAsia="Times New Roman" w:hAnsi="Courier" w:cs="Courier"/>
          <w:sz w:val="24"/>
          <w:szCs w:val="24"/>
          <w:lang w:eastAsia="zh-CN"/>
        </w:rPr>
        <w:t xml:space="preserve"> que l’école soit située à la même distance du village A que du village B et C. </w:t>
      </w:r>
      <w:r w:rsidR="008107BC" w:rsidRPr="008107BC">
        <w:rPr>
          <w:rFonts w:ascii="Courier" w:eastAsia="Times New Roman" w:hAnsi="Courier" w:cs="Courier"/>
          <w:sz w:val="24"/>
          <w:szCs w:val="24"/>
          <w:lang w:eastAsia="zh-CN"/>
        </w:rPr>
        <w:br/>
      </w:r>
      <w:r w:rsidR="008107BC" w:rsidRPr="008107BC">
        <w:rPr>
          <w:rFonts w:ascii="Courier" w:eastAsia="Times New Roman" w:hAnsi="Courier" w:cs="Courier"/>
          <w:sz w:val="24"/>
          <w:szCs w:val="24"/>
          <w:lang w:eastAsia="zh-CN"/>
        </w:rPr>
        <w:br/>
        <w:t xml:space="preserve">En t’aidant des indications suivantes, </w:t>
      </w:r>
      <w:r w:rsidR="008107BC" w:rsidRPr="008107BC">
        <w:rPr>
          <w:rFonts w:ascii="Courier" w:eastAsia="Times New Roman" w:hAnsi="Courier" w:cs="Courier"/>
          <w:b/>
          <w:sz w:val="24"/>
          <w:szCs w:val="24"/>
          <w:lang w:eastAsia="zh-CN"/>
        </w:rPr>
        <w:t xml:space="preserve">dessine l’emplacement de l’école et montre </w:t>
      </w:r>
      <w:r w:rsidR="00594CBA">
        <w:rPr>
          <w:rFonts w:ascii="Courier" w:eastAsia="Times New Roman" w:hAnsi="Courier" w:cs="Courier"/>
          <w:b/>
          <w:sz w:val="24"/>
          <w:szCs w:val="24"/>
          <w:lang w:eastAsia="zh-CN"/>
        </w:rPr>
        <w:t>géométriquement</w:t>
      </w:r>
      <w:r w:rsidR="008107BC" w:rsidRPr="008107BC">
        <w:rPr>
          <w:rFonts w:ascii="Courier" w:eastAsia="Times New Roman" w:hAnsi="Courier" w:cs="Courier"/>
          <w:b/>
          <w:sz w:val="24"/>
          <w:szCs w:val="24"/>
          <w:lang w:eastAsia="zh-CN"/>
        </w:rPr>
        <w:t xml:space="preserve"> qu’elle est à la même distance des trois villages.</w:t>
      </w:r>
      <w:r w:rsidR="008107BC" w:rsidRPr="008107BC">
        <w:rPr>
          <w:rFonts w:ascii="Courier" w:eastAsia="Times New Roman" w:hAnsi="Courier" w:cs="Courier"/>
          <w:sz w:val="24"/>
          <w:szCs w:val="24"/>
          <w:lang w:eastAsia="zh-CN"/>
        </w:rPr>
        <w:br/>
      </w:r>
    </w:p>
    <w:p w14:paraId="2A7CF38A" w14:textId="77777777" w:rsidR="008107BC" w:rsidRDefault="008107BC" w:rsidP="00286906">
      <w:pPr>
        <w:tabs>
          <w:tab w:val="left" w:pos="10800"/>
        </w:tabs>
        <w:suppressAutoHyphens/>
        <w:spacing w:after="0" w:line="240" w:lineRule="auto"/>
        <w:rPr>
          <w:rFonts w:ascii="Courier" w:eastAsia="Times New Roman" w:hAnsi="Courier" w:cs="Courier"/>
          <w:sz w:val="24"/>
          <w:szCs w:val="24"/>
          <w:lang w:eastAsia="zh-CN"/>
        </w:rPr>
      </w:pPr>
      <w:r w:rsidRPr="008107BC">
        <w:rPr>
          <w:rFonts w:ascii="Courier" w:eastAsia="Times New Roman" w:hAnsi="Courier" w:cs="Courier"/>
          <w:sz w:val="24"/>
          <w:szCs w:val="24"/>
          <w:lang w:eastAsia="zh-CN"/>
        </w:rPr>
        <w:t>d) Relie le village AB par un segment. Fai</w:t>
      </w:r>
      <w:r w:rsidR="00594CBA">
        <w:rPr>
          <w:rFonts w:ascii="Courier" w:eastAsia="Times New Roman" w:hAnsi="Courier" w:cs="Courier"/>
          <w:sz w:val="24"/>
          <w:szCs w:val="24"/>
          <w:lang w:eastAsia="zh-CN"/>
        </w:rPr>
        <w:t>s</w:t>
      </w:r>
      <w:r w:rsidRPr="008107BC">
        <w:rPr>
          <w:rFonts w:ascii="Courier" w:eastAsia="Times New Roman" w:hAnsi="Courier" w:cs="Courier"/>
          <w:sz w:val="24"/>
          <w:szCs w:val="24"/>
          <w:lang w:eastAsia="zh-CN"/>
        </w:rPr>
        <w:t xml:space="preserve"> de même pour BC et CA. Tu obtiens un triangle.</w:t>
      </w:r>
    </w:p>
    <w:p w14:paraId="1697BEB7" w14:textId="77777777" w:rsidR="003E489E" w:rsidRPr="008107BC" w:rsidRDefault="003E489E" w:rsidP="00286906">
      <w:pPr>
        <w:tabs>
          <w:tab w:val="left" w:pos="10800"/>
        </w:tabs>
        <w:suppressAutoHyphens/>
        <w:spacing w:after="0" w:line="240" w:lineRule="auto"/>
        <w:rPr>
          <w:rFonts w:ascii="Courier" w:eastAsia="Times New Roman" w:hAnsi="Courier" w:cs="Courier"/>
          <w:sz w:val="24"/>
          <w:szCs w:val="24"/>
          <w:lang w:eastAsia="zh-CN"/>
        </w:rPr>
      </w:pPr>
    </w:p>
    <w:p w14:paraId="567C3431" w14:textId="77777777" w:rsidR="008107BC" w:rsidRDefault="008107BC" w:rsidP="00286906">
      <w:pPr>
        <w:tabs>
          <w:tab w:val="left" w:pos="10800"/>
        </w:tabs>
        <w:suppressAutoHyphens/>
        <w:spacing w:after="0" w:line="240" w:lineRule="auto"/>
        <w:rPr>
          <w:rFonts w:ascii="Courier" w:eastAsia="Times New Roman" w:hAnsi="Courier" w:cs="Courier"/>
          <w:sz w:val="24"/>
          <w:szCs w:val="24"/>
          <w:lang w:eastAsia="zh-CN"/>
        </w:rPr>
      </w:pPr>
      <w:r w:rsidRPr="008107BC">
        <w:rPr>
          <w:rFonts w:ascii="Courier" w:eastAsia="Times New Roman" w:hAnsi="Courier" w:cs="Courier"/>
          <w:sz w:val="24"/>
          <w:szCs w:val="24"/>
          <w:lang w:eastAsia="zh-CN"/>
        </w:rPr>
        <w:t>e) Dessine la médiatrice du segment AB. Puis la médiatrice du segment BC. Finalement dessine la médiatrice du segment CA.</w:t>
      </w:r>
    </w:p>
    <w:p w14:paraId="75EB211A" w14:textId="77777777" w:rsidR="003E489E" w:rsidRPr="008107BC" w:rsidRDefault="003E489E" w:rsidP="00286906">
      <w:pPr>
        <w:tabs>
          <w:tab w:val="left" w:pos="10800"/>
        </w:tabs>
        <w:suppressAutoHyphens/>
        <w:spacing w:after="0" w:line="240" w:lineRule="auto"/>
        <w:rPr>
          <w:rFonts w:ascii="Courier" w:eastAsia="Times New Roman" w:hAnsi="Courier" w:cs="Courier"/>
          <w:sz w:val="24"/>
          <w:szCs w:val="24"/>
          <w:lang w:eastAsia="zh-CN"/>
        </w:rPr>
      </w:pPr>
    </w:p>
    <w:p w14:paraId="5861D276" w14:textId="77777777" w:rsidR="008107BC" w:rsidRPr="008107BC" w:rsidRDefault="008107BC" w:rsidP="00286906">
      <w:pPr>
        <w:tabs>
          <w:tab w:val="left" w:pos="10800"/>
        </w:tabs>
        <w:suppressAutoHyphens/>
        <w:spacing w:after="0" w:line="240" w:lineRule="auto"/>
        <w:rPr>
          <w:rFonts w:ascii="Courier" w:eastAsia="Times New Roman" w:hAnsi="Courier" w:cs="Courier"/>
          <w:sz w:val="24"/>
          <w:szCs w:val="24"/>
          <w:lang w:eastAsia="zh-CN"/>
        </w:rPr>
      </w:pPr>
      <w:r w:rsidRPr="008107BC">
        <w:rPr>
          <w:rFonts w:ascii="Courier" w:eastAsia="Times New Roman" w:hAnsi="Courier" w:cs="Courier"/>
          <w:sz w:val="24"/>
          <w:szCs w:val="24"/>
          <w:lang w:eastAsia="zh-CN"/>
        </w:rPr>
        <w:t>f) Observe ton dessin et répond</w:t>
      </w:r>
      <w:r w:rsidR="00594CBA">
        <w:rPr>
          <w:rFonts w:ascii="Courier" w:eastAsia="Times New Roman" w:hAnsi="Courier" w:cs="Courier"/>
          <w:sz w:val="24"/>
          <w:szCs w:val="24"/>
          <w:lang w:eastAsia="zh-CN"/>
        </w:rPr>
        <w:t>s</w:t>
      </w:r>
      <w:r w:rsidRPr="008107BC">
        <w:rPr>
          <w:rFonts w:ascii="Courier" w:eastAsia="Times New Roman" w:hAnsi="Courier" w:cs="Courier"/>
          <w:sz w:val="24"/>
          <w:szCs w:val="24"/>
          <w:lang w:eastAsia="zh-CN"/>
        </w:rPr>
        <w:t xml:space="preserve"> à la question en gras ci-dessus.</w:t>
      </w:r>
      <w:r w:rsidRPr="008107BC">
        <w:rPr>
          <w:rFonts w:ascii="Times New Roman" w:eastAsia="Times New Roman" w:hAnsi="Times New Roman" w:cs="Times New Roman"/>
          <w:sz w:val="24"/>
          <w:szCs w:val="20"/>
          <w:lang w:eastAsia="zh-CN"/>
        </w:rPr>
        <w:t xml:space="preserve"> </w:t>
      </w:r>
      <w:r w:rsidRPr="008107BC">
        <w:rPr>
          <w:rFonts w:ascii="Courier" w:eastAsia="Times New Roman" w:hAnsi="Courier" w:cs="Courier"/>
          <w:sz w:val="24"/>
          <w:szCs w:val="24"/>
          <w:lang w:eastAsia="zh-CN"/>
        </w:rPr>
        <w:br/>
      </w:r>
      <w:r w:rsidRPr="008107BC">
        <w:rPr>
          <w:rFonts w:ascii="Courier" w:eastAsia="Courier" w:hAnsi="Courier" w:cs="Courier"/>
          <w:sz w:val="24"/>
          <w:szCs w:val="20"/>
          <w:lang w:eastAsia="zh-CN"/>
        </w:rPr>
        <w:t xml:space="preserve">     </w:t>
      </w:r>
    </w:p>
    <w:p w14:paraId="3BD3E7FD" w14:textId="77777777" w:rsidR="008107BC" w:rsidRPr="008107BC" w:rsidRDefault="008107BC" w:rsidP="00A655D6">
      <w:pPr>
        <w:tabs>
          <w:tab w:val="left" w:pos="10800"/>
        </w:tabs>
        <w:suppressAutoHyphens/>
        <w:spacing w:after="0" w:line="240" w:lineRule="auto"/>
        <w:rPr>
          <w:rFonts w:ascii="Arial" w:eastAsia="Times New Roman" w:hAnsi="Arial" w:cs="Arial"/>
          <w:sz w:val="16"/>
          <w:szCs w:val="18"/>
          <w:lang w:eastAsia="zh-CN"/>
        </w:rPr>
      </w:pPr>
    </w:p>
    <w:p w14:paraId="4B7796B2" w14:textId="77777777" w:rsidR="008107BC" w:rsidRPr="008107BC" w:rsidRDefault="008107BC" w:rsidP="00A655D6">
      <w:pPr>
        <w:keepNext/>
        <w:numPr>
          <w:ilvl w:val="3"/>
          <w:numId w:val="0"/>
        </w:numPr>
        <w:pBdr>
          <w:top w:val="single" w:sz="4" w:space="1" w:color="auto"/>
        </w:pBdr>
        <w:tabs>
          <w:tab w:val="num" w:pos="864"/>
        </w:tabs>
        <w:suppressAutoHyphens/>
        <w:spacing w:after="0" w:line="240" w:lineRule="auto"/>
        <w:ind w:left="864" w:hanging="864"/>
        <w:outlineLvl w:val="3"/>
        <w:rPr>
          <w:rFonts w:ascii="Courier" w:eastAsia="Times New Roman" w:hAnsi="Courier" w:cs="Courier"/>
          <w:b/>
          <w:bCs/>
          <w:sz w:val="24"/>
          <w:szCs w:val="24"/>
          <w:lang w:eastAsia="zh-CN"/>
        </w:rPr>
      </w:pPr>
      <w:r w:rsidRPr="008107BC">
        <w:rPr>
          <w:rFonts w:ascii="Arial" w:eastAsia="Times New Roman" w:hAnsi="Arial" w:cs="Arial"/>
          <w:b/>
          <w:bCs/>
          <w:color w:val="FFFFFF"/>
          <w:sz w:val="28"/>
          <w:szCs w:val="28"/>
          <w:shd w:val="clear" w:color="auto" w:fill="C0C0C0"/>
          <w:lang w:eastAsia="zh-CN"/>
        </w:rPr>
        <w:t>COMMUNICATION PARENTS-ECOLE</w:t>
      </w:r>
    </w:p>
    <w:p w14:paraId="45DD16EF" w14:textId="77777777" w:rsidR="008107BC" w:rsidRPr="008107BC" w:rsidRDefault="008107BC" w:rsidP="008107BC">
      <w:pPr>
        <w:tabs>
          <w:tab w:val="left" w:pos="1980"/>
        </w:tabs>
        <w:suppressAutoHyphens/>
        <w:spacing w:after="0" w:line="240" w:lineRule="auto"/>
        <w:rPr>
          <w:rFonts w:ascii="Courier" w:eastAsia="Times New Roman" w:hAnsi="Courier" w:cs="Courier"/>
          <w:b/>
          <w:bCs/>
          <w:sz w:val="24"/>
          <w:szCs w:val="20"/>
          <w:lang w:eastAsia="zh-CN"/>
        </w:rPr>
      </w:pPr>
      <w:r w:rsidRPr="008107BC">
        <w:rPr>
          <w:rFonts w:ascii="Courier" w:eastAsia="Times New Roman" w:hAnsi="Courier" w:cs="Courier"/>
          <w:b/>
          <w:bCs/>
          <w:sz w:val="24"/>
          <w:szCs w:val="20"/>
          <w:lang w:eastAsia="zh-CN"/>
        </w:rPr>
        <w:t>Cher Parent:</w:t>
      </w:r>
    </w:p>
    <w:p w14:paraId="4DC5BAB8" w14:textId="77777777" w:rsidR="008107BC" w:rsidRPr="008107BC" w:rsidRDefault="008107BC" w:rsidP="008107BC">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Faites-moi part de votre réaction par rapport au travail de votre enfant durant cette activité.</w:t>
      </w:r>
    </w:p>
    <w:p w14:paraId="35991443" w14:textId="77777777" w:rsidR="008107BC" w:rsidRPr="008107BC" w:rsidRDefault="008107BC" w:rsidP="008107BC">
      <w:pPr>
        <w:suppressAutoHyphens/>
        <w:spacing w:after="0" w:line="240" w:lineRule="auto"/>
        <w:rPr>
          <w:rFonts w:ascii="Courier" w:eastAsia="Times New Roman" w:hAnsi="Courier" w:cs="Courier"/>
          <w:sz w:val="16"/>
          <w:szCs w:val="16"/>
          <w:lang w:eastAsia="zh-CN"/>
        </w:rPr>
      </w:pPr>
    </w:p>
    <w:p w14:paraId="4CAB2C00" w14:textId="77777777" w:rsidR="008107BC" w:rsidRPr="008107BC" w:rsidRDefault="008107BC" w:rsidP="008107BC">
      <w:pPr>
        <w:suppressAutoHyphens/>
        <w:spacing w:after="0" w:line="240" w:lineRule="auto"/>
        <w:rPr>
          <w:rFonts w:ascii="Courier" w:eastAsia="Times New Roman" w:hAnsi="Courier" w:cs="Courier"/>
          <w:lang w:eastAsia="zh-CN"/>
        </w:rPr>
      </w:pPr>
      <w:r w:rsidRPr="008107BC">
        <w:rPr>
          <w:rFonts w:ascii="Courier" w:eastAsia="Times New Roman" w:hAnsi="Courier" w:cs="Courier"/>
          <w:sz w:val="24"/>
          <w:szCs w:val="20"/>
          <w:lang w:eastAsia="zh-CN"/>
        </w:rPr>
        <w:t>___</w:t>
      </w:r>
      <w:r w:rsidRPr="008107BC">
        <w:rPr>
          <w:rFonts w:ascii="Courier" w:eastAsia="Times New Roman" w:hAnsi="Courier" w:cs="Courier"/>
          <w:lang w:eastAsia="zh-CN"/>
        </w:rPr>
        <w:t>1.  O.K. Mon enfant semble comprendre ce qu'il fait.</w:t>
      </w:r>
    </w:p>
    <w:p w14:paraId="5DC3D7C9" w14:textId="77777777" w:rsidR="008107BC" w:rsidRPr="008107BC" w:rsidRDefault="008107BC" w:rsidP="00605A6B">
      <w:pPr>
        <w:suppressAutoHyphens/>
        <w:spacing w:after="0" w:line="240" w:lineRule="auto"/>
        <w:ind w:left="900" w:hanging="900"/>
        <w:rPr>
          <w:rFonts w:ascii="Courier" w:eastAsia="Times New Roman" w:hAnsi="Courier" w:cs="Courier"/>
          <w:lang w:eastAsia="zh-CN"/>
        </w:rPr>
      </w:pPr>
      <w:r w:rsidRPr="008107BC">
        <w:rPr>
          <w:rFonts w:ascii="Courier" w:eastAsia="Times New Roman" w:hAnsi="Courier" w:cs="Courier"/>
          <w:lang w:eastAsia="zh-CN"/>
        </w:rPr>
        <w:t>___2.  A contrôler. Mon enfant a besoin d'aide, mais semble comprendre.</w:t>
      </w:r>
    </w:p>
    <w:p w14:paraId="3D3A276A" w14:textId="77777777" w:rsidR="008107BC" w:rsidRPr="008107BC" w:rsidRDefault="008107BC" w:rsidP="00A655D6">
      <w:pPr>
        <w:suppressAutoHyphens/>
        <w:spacing w:after="0" w:line="240" w:lineRule="auto"/>
        <w:ind w:left="907" w:hanging="907"/>
        <w:rPr>
          <w:rFonts w:ascii="Courier" w:eastAsia="Times New Roman" w:hAnsi="Courier" w:cs="Courier"/>
          <w:lang w:eastAsia="zh-CN"/>
        </w:rPr>
      </w:pPr>
      <w:r w:rsidRPr="008107BC">
        <w:rPr>
          <w:rFonts w:ascii="Courier" w:eastAsia="Times New Roman" w:hAnsi="Courier" w:cs="Courier"/>
          <w:lang w:eastAsia="zh-CN"/>
        </w:rPr>
        <w:lastRenderedPageBreak/>
        <w:t>___3.  A l'aide, mon enfant a besoin de plus d'explications sur ce thème.</w:t>
      </w:r>
    </w:p>
    <w:p w14:paraId="7B06EED6" w14:textId="77777777" w:rsidR="003D5188" w:rsidRDefault="008107BC" w:rsidP="008107BC">
      <w:pPr>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lang w:eastAsia="zh-CN"/>
        </w:rPr>
        <w:t>___4.  Autres commentaires</w:t>
      </w:r>
      <w:r w:rsidRPr="008107BC">
        <w:rPr>
          <w:rFonts w:ascii="Courier" w:eastAsia="Times New Roman" w:hAnsi="Courier" w:cs="Courier"/>
          <w:sz w:val="24"/>
          <w:szCs w:val="20"/>
          <w:lang w:eastAsia="zh-CN"/>
        </w:rPr>
        <w:t>______________________________________</w:t>
      </w:r>
      <w:r w:rsidR="004B413C">
        <w:rPr>
          <w:rFonts w:ascii="Courier" w:eastAsia="Times New Roman" w:hAnsi="Courier" w:cs="Courier"/>
          <w:sz w:val="24"/>
          <w:szCs w:val="20"/>
          <w:lang w:eastAsia="zh-CN"/>
        </w:rPr>
        <w:t xml:space="preserve"> </w:t>
      </w:r>
    </w:p>
    <w:p w14:paraId="350466C7" w14:textId="77777777" w:rsidR="00286906" w:rsidRDefault="00286906" w:rsidP="00286906">
      <w:pPr>
        <w:pStyle w:val="Style1"/>
      </w:pPr>
    </w:p>
    <w:p w14:paraId="04E7BC16" w14:textId="77777777" w:rsidR="00286906" w:rsidRDefault="00286906" w:rsidP="00286906">
      <w:pPr>
        <w:pStyle w:val="Style1"/>
      </w:pPr>
    </w:p>
    <w:p w14:paraId="492738A9" w14:textId="77777777" w:rsidR="00286906" w:rsidRDefault="00286906" w:rsidP="00286906">
      <w:pPr>
        <w:pStyle w:val="Style1"/>
      </w:pPr>
    </w:p>
    <w:p w14:paraId="00B58CBB" w14:textId="77777777" w:rsidR="00286906" w:rsidRDefault="00286906" w:rsidP="008107BC">
      <w:pPr>
        <w:suppressAutoHyphens/>
        <w:spacing w:after="0" w:line="240" w:lineRule="auto"/>
        <w:rPr>
          <w:rFonts w:ascii="Courier" w:eastAsia="Times New Roman" w:hAnsi="Courier" w:cs="Courier"/>
          <w:sz w:val="24"/>
          <w:szCs w:val="20"/>
          <w:lang w:eastAsia="zh-CN"/>
        </w:rPr>
      </w:pPr>
    </w:p>
    <w:p w14:paraId="4FE49389" w14:textId="77777777" w:rsidR="00286906" w:rsidRDefault="00286906" w:rsidP="008107BC">
      <w:pPr>
        <w:suppressAutoHyphens/>
        <w:spacing w:after="0" w:line="240" w:lineRule="auto"/>
        <w:rPr>
          <w:rFonts w:ascii="Courier" w:eastAsia="Times New Roman" w:hAnsi="Courier" w:cs="Courier"/>
          <w:sz w:val="24"/>
          <w:szCs w:val="20"/>
          <w:lang w:eastAsia="zh-CN"/>
        </w:rPr>
      </w:pPr>
    </w:p>
    <w:p w14:paraId="669E81E6" w14:textId="77777777" w:rsidR="008107BC" w:rsidRPr="008107BC" w:rsidRDefault="008107BC" w:rsidP="008107BC">
      <w:pPr>
        <w:suppressAutoHyphens/>
        <w:spacing w:after="0" w:line="240" w:lineRule="auto"/>
        <w:rPr>
          <w:rFonts w:ascii="Courier" w:eastAsia="Times New Roman" w:hAnsi="Courier" w:cs="Arial"/>
          <w:sz w:val="16"/>
          <w:szCs w:val="14"/>
          <w:lang w:eastAsia="zh-CN"/>
        </w:rPr>
      </w:pPr>
      <w:r w:rsidRPr="008107BC">
        <w:rPr>
          <w:rFonts w:ascii="Courier" w:eastAsia="Times New Roman" w:hAnsi="Courier" w:cs="Courier"/>
          <w:sz w:val="24"/>
          <w:szCs w:val="20"/>
          <w:lang w:eastAsia="zh-CN"/>
        </w:rPr>
        <w:t xml:space="preserve">Signature du parent: </w:t>
      </w:r>
      <w:r w:rsidR="003D5188">
        <w:rPr>
          <w:rFonts w:ascii="Courier" w:eastAsia="Times New Roman" w:hAnsi="Courier" w:cs="Courier"/>
          <w:sz w:val="24"/>
          <w:szCs w:val="20"/>
          <w:lang w:eastAsia="zh-CN"/>
        </w:rPr>
        <w:t>_</w:t>
      </w:r>
      <w:r w:rsidRPr="008107BC">
        <w:rPr>
          <w:rFonts w:ascii="Courier" w:eastAsia="Times New Roman" w:hAnsi="Courier" w:cs="Courier"/>
          <w:sz w:val="24"/>
          <w:szCs w:val="20"/>
          <w:lang w:eastAsia="zh-CN"/>
        </w:rPr>
        <w:t>________________________________________</w:t>
      </w:r>
      <w:r w:rsidRPr="008107BC">
        <w:rPr>
          <w:rFonts w:ascii="Courier" w:eastAsia="Times New Roman" w:hAnsi="Courier" w:cs="Courier"/>
          <w:sz w:val="24"/>
          <w:szCs w:val="20"/>
          <w:lang w:eastAsia="zh-CN"/>
        </w:rPr>
        <w:br/>
      </w:r>
    </w:p>
    <w:p w14:paraId="5203443F" w14:textId="0EFCD20E" w:rsidR="00124F13" w:rsidRDefault="008107BC" w:rsidP="00286906">
      <w:pPr>
        <w:suppressAutoHyphens/>
        <w:spacing w:after="0" w:line="240" w:lineRule="auto"/>
        <w:rPr>
          <w:rFonts w:ascii="Courier" w:eastAsia="Times New Roman" w:hAnsi="Courier" w:cs="Arial"/>
          <w:sz w:val="10"/>
          <w:szCs w:val="10"/>
          <w:lang w:val="en-US" w:eastAsia="zh-CN"/>
        </w:rPr>
      </w:pPr>
      <w:r w:rsidRPr="00BC2BD2">
        <w:rPr>
          <w:rFonts w:ascii="Courier" w:eastAsia="Times New Roman" w:hAnsi="Courier" w:cs="Arial"/>
          <w:sz w:val="10"/>
          <w:szCs w:val="10"/>
          <w:lang w:val="en-US" w:eastAsia="zh-CN"/>
        </w:rPr>
        <w:t>Inspiré de  2001 Teachers Involve Parents in Schoolwork (</w:t>
      </w:r>
      <w:r w:rsidRPr="008107BC">
        <w:rPr>
          <w:rFonts w:ascii="Courier" w:eastAsia="Times New Roman" w:hAnsi="Courier" w:cs="Arial"/>
          <w:sz w:val="10"/>
          <w:szCs w:val="10"/>
          <w:lang w:val="en-US" w:eastAsia="zh-CN"/>
        </w:rPr>
        <w:t xml:space="preserve">TIPS) Interactive Homework for the Elementary Grades. </w:t>
      </w:r>
      <w:r w:rsidRPr="00BC2BD2">
        <w:rPr>
          <w:rFonts w:ascii="Courier" w:eastAsia="Times New Roman" w:hAnsi="Courier" w:cs="Arial"/>
          <w:sz w:val="10"/>
          <w:szCs w:val="10"/>
          <w:lang w:val="en-US" w:eastAsia="zh-CN"/>
        </w:rPr>
        <w:t>J. Epstein, F. Van Voorhis, &amp; K. Salinas. Center on School, Family, and Community Partnerships, Johns Hopkins University.</w:t>
      </w:r>
      <w:r w:rsidR="00124F13">
        <w:rPr>
          <w:rFonts w:ascii="Courier" w:eastAsia="Times New Roman" w:hAnsi="Courier" w:cs="Arial"/>
          <w:sz w:val="10"/>
          <w:szCs w:val="10"/>
          <w:lang w:val="en-US" w:eastAsia="zh-CN"/>
        </w:rPr>
        <w:br w:type="page"/>
      </w:r>
    </w:p>
    <w:p w14:paraId="179B6E76" w14:textId="0551F026" w:rsidR="00124F13" w:rsidRDefault="00124F13" w:rsidP="00C6694C">
      <w:pPr>
        <w:suppressAutoHyphens/>
        <w:spacing w:after="0" w:line="240" w:lineRule="auto"/>
        <w:rPr>
          <w:b/>
          <w:bCs/>
        </w:rPr>
      </w:pPr>
      <w:bookmarkStart w:id="99" w:name="_Toc449124822"/>
      <w:r w:rsidRPr="00F23294">
        <w:rPr>
          <w:rStyle w:val="StyleNotesCar"/>
          <w:rFonts w:eastAsiaTheme="minorHAnsi"/>
        </w:rPr>
        <w:lastRenderedPageBreak/>
        <w:t>Notes</w:t>
      </w:r>
      <w:bookmarkEnd w:id="99"/>
      <w:r>
        <w:rPr>
          <w:b/>
          <w:bCs/>
        </w:rPr>
        <w:t> :</w:t>
      </w:r>
    </w:p>
    <w:p w14:paraId="33769C2D" w14:textId="77777777" w:rsidR="00124F13" w:rsidRDefault="00124F13">
      <w:pPr>
        <w:rPr>
          <w:b/>
          <w:bCs/>
        </w:rPr>
      </w:pPr>
      <w:r>
        <w:rPr>
          <w:b/>
          <w:bCs/>
        </w:rPr>
        <w:br w:type="page"/>
      </w:r>
    </w:p>
    <w:p w14:paraId="58DBDA48" w14:textId="685230EE" w:rsidR="003E489E" w:rsidRPr="00973DE9" w:rsidRDefault="00124F13" w:rsidP="00C6694C">
      <w:pPr>
        <w:suppressAutoHyphens/>
        <w:spacing w:after="0" w:line="240" w:lineRule="auto"/>
        <w:rPr>
          <w:rFonts w:ascii="Courier" w:eastAsia="Times New Roman" w:hAnsi="Courier" w:cs="Arial"/>
          <w:sz w:val="10"/>
          <w:szCs w:val="10"/>
          <w:lang w:eastAsia="zh-CN"/>
        </w:rPr>
      </w:pPr>
      <w:bookmarkStart w:id="100" w:name="_Toc449124823"/>
      <w:r w:rsidRPr="00F23294">
        <w:rPr>
          <w:rStyle w:val="StyleNotesCar"/>
          <w:rFonts w:eastAsiaTheme="minorHAnsi"/>
        </w:rPr>
        <w:lastRenderedPageBreak/>
        <w:t>Notes</w:t>
      </w:r>
      <w:bookmarkEnd w:id="100"/>
      <w:r>
        <w:rPr>
          <w:b/>
          <w:bCs/>
        </w:rPr>
        <w:t> :</w:t>
      </w:r>
    </w:p>
    <w:p w14:paraId="5D3E2E19" w14:textId="77777777" w:rsidR="003E489E" w:rsidRPr="00973DE9" w:rsidRDefault="003E489E">
      <w:pPr>
        <w:rPr>
          <w:rFonts w:ascii="Courier" w:eastAsia="Times New Roman" w:hAnsi="Courier" w:cs="Arial"/>
          <w:sz w:val="10"/>
          <w:szCs w:val="10"/>
          <w:lang w:eastAsia="zh-CN"/>
        </w:rPr>
      </w:pPr>
      <w:r w:rsidRPr="00973DE9">
        <w:rPr>
          <w:rFonts w:ascii="Courier" w:eastAsia="Times New Roman" w:hAnsi="Courier" w:cs="Arial"/>
          <w:sz w:val="10"/>
          <w:szCs w:val="10"/>
          <w:lang w:eastAsia="zh-CN"/>
        </w:rPr>
        <w:br w:type="page"/>
      </w:r>
    </w:p>
    <w:p w14:paraId="357B4C39" w14:textId="77777777" w:rsidR="00C6694C" w:rsidRPr="00973DE9" w:rsidRDefault="00C6694C" w:rsidP="00C6694C">
      <w:pPr>
        <w:suppressAutoHyphens/>
        <w:spacing w:after="0" w:line="240" w:lineRule="auto"/>
        <w:rPr>
          <w:rFonts w:ascii="Courier" w:eastAsia="Times New Roman" w:hAnsi="Courier" w:cs="Arial"/>
          <w:sz w:val="10"/>
          <w:szCs w:val="10"/>
          <w:lang w:eastAsia="zh-CN"/>
        </w:rPr>
      </w:pPr>
    </w:p>
    <w:p w14:paraId="56280A10" w14:textId="77777777" w:rsidR="00C6694C" w:rsidRPr="00C6694C" w:rsidRDefault="00C6694C" w:rsidP="00C6694C">
      <w:pPr>
        <w:suppressAutoHyphens/>
        <w:spacing w:after="0" w:line="240" w:lineRule="auto"/>
        <w:rPr>
          <w:rFonts w:ascii="Courier" w:eastAsia="Times New Roman" w:hAnsi="Courier" w:cs="Arial"/>
          <w:sz w:val="10"/>
          <w:szCs w:val="10"/>
          <w:lang w:eastAsia="zh-CN"/>
        </w:rPr>
      </w:pPr>
      <w:r w:rsidRPr="00C6694C">
        <w:rPr>
          <w:rFonts w:ascii="Courier" w:eastAsia="Times New Roman" w:hAnsi="Courier" w:cs="Courier"/>
          <w:sz w:val="28"/>
          <w:szCs w:val="28"/>
          <w:lang w:eastAsia="zh-CN"/>
        </w:rPr>
        <w:t>Prénom ______</w:t>
      </w:r>
      <w:r>
        <w:rPr>
          <w:rFonts w:ascii="Courier" w:eastAsia="Times New Roman" w:hAnsi="Courier" w:cs="Courier"/>
          <w:sz w:val="28"/>
          <w:szCs w:val="28"/>
          <w:lang w:eastAsia="zh-CN"/>
        </w:rPr>
        <w:t>________________________ Date</w:t>
      </w:r>
      <w:r w:rsidRPr="00C6694C">
        <w:rPr>
          <w:rFonts w:ascii="Courier" w:eastAsia="Times New Roman" w:hAnsi="Courier" w:cs="Courier"/>
          <w:sz w:val="28"/>
          <w:szCs w:val="28"/>
          <w:lang w:eastAsia="zh-CN"/>
        </w:rPr>
        <w:t>___________</w:t>
      </w:r>
    </w:p>
    <w:p w14:paraId="5916DC1B" w14:textId="77777777" w:rsidR="00C6694C" w:rsidRPr="00C6694C" w:rsidRDefault="00C6694C" w:rsidP="00C6694C">
      <w:pPr>
        <w:suppressAutoHyphens/>
        <w:spacing w:after="0" w:line="240" w:lineRule="auto"/>
        <w:rPr>
          <w:rFonts w:ascii="Courier" w:eastAsia="Times New Roman" w:hAnsi="Courier" w:cs="Courier"/>
          <w:sz w:val="12"/>
          <w:szCs w:val="28"/>
          <w:lang w:eastAsia="zh-CN"/>
        </w:rPr>
      </w:pPr>
    </w:p>
    <w:p w14:paraId="5D06DEE9" w14:textId="77777777" w:rsidR="00C6694C" w:rsidRPr="00C6694C" w:rsidRDefault="00C6694C" w:rsidP="00C6694C">
      <w:pPr>
        <w:pStyle w:val="Titre3"/>
        <w:rPr>
          <w:rFonts w:eastAsia="Times New Roman"/>
          <w:lang w:eastAsia="zh-CN"/>
        </w:rPr>
      </w:pPr>
      <w:bookmarkStart w:id="101" w:name="_Toc449124824"/>
      <w:r>
        <w:rPr>
          <w:rFonts w:eastAsia="Times New Roman"/>
          <w:lang w:eastAsia="zh-CN"/>
        </w:rPr>
        <w:t xml:space="preserve">5 </w:t>
      </w:r>
      <w:r w:rsidRPr="00C6694C">
        <w:rPr>
          <w:rFonts w:eastAsia="Times New Roman"/>
          <w:lang w:eastAsia="zh-CN"/>
        </w:rPr>
        <w:t>P</w:t>
      </w:r>
      <w:r>
        <w:rPr>
          <w:rFonts w:eastAsia="Times New Roman"/>
          <w:lang w:eastAsia="zh-CN"/>
        </w:rPr>
        <w:t>OLYGONES</w:t>
      </w:r>
      <w:bookmarkEnd w:id="101"/>
    </w:p>
    <w:p w14:paraId="6BA26815" w14:textId="77777777" w:rsidR="00C6694C" w:rsidRPr="00C6694C" w:rsidRDefault="00C6694C" w:rsidP="00C6694C">
      <w:pPr>
        <w:suppressAutoHyphens/>
        <w:spacing w:after="0" w:line="240" w:lineRule="auto"/>
        <w:rPr>
          <w:rFonts w:ascii="Times New Roman" w:eastAsia="Times New Roman" w:hAnsi="Times New Roman" w:cs="Times New Roman"/>
          <w:sz w:val="12"/>
          <w:szCs w:val="20"/>
          <w:lang w:eastAsia="zh-CN"/>
        </w:rPr>
      </w:pPr>
      <w:r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58400" behindDoc="1" locked="0" layoutInCell="1" allowOverlap="1" wp14:anchorId="2B71A477" wp14:editId="3646E701">
                <wp:simplePos x="0" y="0"/>
                <wp:positionH relativeFrom="column">
                  <wp:posOffset>-75565</wp:posOffset>
                </wp:positionH>
                <wp:positionV relativeFrom="paragraph">
                  <wp:posOffset>45720</wp:posOffset>
                </wp:positionV>
                <wp:extent cx="6247765" cy="1356995"/>
                <wp:effectExtent l="0" t="0" r="0" b="0"/>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1356995"/>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0E7AF51" id="Rectangle 2" o:spid="_x0000_s1026" style="position:absolute;margin-left:-5.95pt;margin-top:3.6pt;width:491.95pt;height:106.85pt;z-index:-251758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" filled="f" strokeweight=".62mm">
                <v:stroke dashstyle="1 1" endcap="round"/>
              </v:rect>
            </w:pict>
          </mc:Fallback>
        </mc:AlternateContent>
      </w:r>
    </w:p>
    <w:p w14:paraId="507FECDB" w14:textId="77777777" w:rsidR="00C6694C" w:rsidRPr="00C6694C" w:rsidRDefault="00C6694C" w:rsidP="00944904">
      <w:pPr>
        <w:suppressAutoHyphens/>
        <w:spacing w:after="0" w:line="240" w:lineRule="auto"/>
        <w:rPr>
          <w:rFonts w:ascii="Courier" w:eastAsia="Times New Roman" w:hAnsi="Courier" w:cs="Courier"/>
          <w:sz w:val="20"/>
          <w:szCs w:val="20"/>
          <w:lang w:eastAsia="zh-CN"/>
        </w:rPr>
      </w:pPr>
      <w:r w:rsidRPr="00C6694C">
        <w:rPr>
          <w:rFonts w:ascii="Courier" w:eastAsia="Times New Roman" w:hAnsi="Courier" w:cs="Courier"/>
          <w:sz w:val="20"/>
          <w:szCs w:val="20"/>
          <w:lang w:eastAsia="zh-CN"/>
        </w:rPr>
        <w:t xml:space="preserve">Cher Parent, </w:t>
      </w:r>
    </w:p>
    <w:p w14:paraId="56AE77E1" w14:textId="77777777" w:rsidR="00C6694C" w:rsidRPr="00C6694C" w:rsidRDefault="00C6694C" w:rsidP="00944904">
      <w:pPr>
        <w:suppressAutoHyphens/>
        <w:spacing w:after="0" w:line="240" w:lineRule="auto"/>
        <w:rPr>
          <w:rFonts w:ascii="Courier" w:eastAsia="Times New Roman" w:hAnsi="Courier" w:cs="Courier"/>
          <w:sz w:val="20"/>
          <w:szCs w:val="20"/>
          <w:lang w:eastAsia="zh-CN"/>
        </w:rPr>
      </w:pPr>
      <w:r w:rsidRPr="00C6694C">
        <w:rPr>
          <w:rFonts w:ascii="Courier" w:eastAsia="Times New Roman" w:hAnsi="Courier" w:cs="Courier"/>
          <w:sz w:val="20"/>
          <w:szCs w:val="20"/>
          <w:lang w:eastAsia="zh-CN"/>
        </w:rPr>
        <w:t>Voici ce que j'ai appris en math</w:t>
      </w:r>
      <w:r w:rsidR="005A5198">
        <w:rPr>
          <w:rFonts w:ascii="Courier" w:eastAsia="Times New Roman" w:hAnsi="Courier" w:cs="Courier"/>
          <w:sz w:val="20"/>
          <w:szCs w:val="20"/>
          <w:lang w:eastAsia="zh-CN"/>
        </w:rPr>
        <w:t>s</w:t>
      </w:r>
      <w:r w:rsidRPr="00C6694C">
        <w:rPr>
          <w:rFonts w:ascii="Courier" w:eastAsia="Times New Roman" w:hAnsi="Courier" w:cs="Courier"/>
          <w:sz w:val="20"/>
          <w:szCs w:val="20"/>
          <w:lang w:eastAsia="zh-CN"/>
        </w:rPr>
        <w:t>.</w:t>
      </w:r>
    </w:p>
    <w:p w14:paraId="7E39E945" w14:textId="77777777" w:rsidR="00C6694C" w:rsidRPr="00C6694C" w:rsidRDefault="00C6694C" w:rsidP="00944904">
      <w:pPr>
        <w:suppressAutoHyphens/>
        <w:spacing w:after="0" w:line="240" w:lineRule="auto"/>
        <w:rPr>
          <w:rFonts w:ascii="Courier" w:eastAsia="Times New Roman" w:hAnsi="Courier" w:cs="Courier"/>
          <w:sz w:val="20"/>
          <w:szCs w:val="20"/>
          <w:lang w:eastAsia="zh-CN"/>
        </w:rPr>
      </w:pPr>
      <w:r w:rsidRPr="00C6694C">
        <w:rPr>
          <w:rFonts w:ascii="Courier" w:eastAsia="Times New Roman" w:hAnsi="Courier" w:cs="Courier"/>
          <w:sz w:val="20"/>
          <w:szCs w:val="20"/>
          <w:lang w:eastAsia="zh-CN"/>
        </w:rPr>
        <w:t xml:space="preserve">Nous pouvons travailler ensemble sur l'activité AU BOULOT </w:t>
      </w:r>
      <w:r w:rsidRPr="00C6694C">
        <w:rPr>
          <w:rFonts w:ascii="Courier" w:eastAsia="Times New Roman" w:hAnsi="Courier" w:cs="Courier"/>
          <w:sz w:val="20"/>
          <w:szCs w:val="20"/>
          <w:lang w:eastAsia="zh-CN"/>
        </w:rPr>
        <w:br/>
      </w:r>
    </w:p>
    <w:p w14:paraId="0EB709E9" w14:textId="77777777" w:rsidR="00C6694C" w:rsidRPr="00C6694C" w:rsidRDefault="00C6694C" w:rsidP="00C6694C">
      <w:pPr>
        <w:suppressAutoHyphens/>
        <w:spacing w:after="0" w:line="240" w:lineRule="auto"/>
        <w:rPr>
          <w:rFonts w:ascii="Courier" w:eastAsia="Times New Roman" w:hAnsi="Courier" w:cs="Courier"/>
          <w:sz w:val="20"/>
          <w:szCs w:val="32"/>
          <w:lang w:eastAsia="zh-CN"/>
        </w:rPr>
      </w:pPr>
      <w:r w:rsidRPr="00C6694C">
        <w:rPr>
          <w:rFonts w:ascii="Courier" w:eastAsia="Times New Roman" w:hAnsi="Courier" w:cs="Courier"/>
          <w:sz w:val="20"/>
          <w:szCs w:val="20"/>
          <w:lang w:eastAsia="zh-CN"/>
        </w:rPr>
        <w:t xml:space="preserve">Ce devoir est à rendre le  _____________________ sur une page </w:t>
      </w:r>
      <w:r w:rsidRPr="00C6694C">
        <w:rPr>
          <w:rFonts w:ascii="Courier" w:eastAsia="Times New Roman" w:hAnsi="Courier" w:cs="Courier"/>
          <w:b/>
          <w:sz w:val="20"/>
          <w:szCs w:val="20"/>
          <w:u w:val="single"/>
          <w:lang w:eastAsia="zh-CN"/>
        </w:rPr>
        <w:t>A4 séparée</w:t>
      </w:r>
      <w:r w:rsidRPr="00C6694C">
        <w:rPr>
          <w:rFonts w:ascii="Courier" w:eastAsia="Times New Roman" w:hAnsi="Courier" w:cs="Courier"/>
          <w:sz w:val="20"/>
          <w:szCs w:val="20"/>
          <w:lang w:eastAsia="zh-CN"/>
        </w:rPr>
        <w:t>.</w:t>
      </w:r>
      <w:r w:rsidRPr="00C6694C">
        <w:rPr>
          <w:rFonts w:ascii="Courier" w:eastAsia="Times New Roman" w:hAnsi="Courier" w:cs="Courier"/>
          <w:sz w:val="20"/>
          <w:szCs w:val="20"/>
          <w:lang w:eastAsia="zh-CN"/>
        </w:rPr>
        <w:br/>
      </w:r>
    </w:p>
    <w:p w14:paraId="1F03DD47" w14:textId="77777777" w:rsidR="007C0EAB" w:rsidRDefault="007C0EAB" w:rsidP="00C6694C">
      <w:pPr>
        <w:suppressAutoHyphens/>
        <w:spacing w:after="0" w:line="240" w:lineRule="auto"/>
        <w:rPr>
          <w:rFonts w:ascii="Courier" w:eastAsia="Times New Roman" w:hAnsi="Courier" w:cs="Courier"/>
          <w:sz w:val="20"/>
          <w:szCs w:val="20"/>
          <w:lang w:eastAsia="zh-CN"/>
        </w:rPr>
      </w:pPr>
    </w:p>
    <w:p w14:paraId="724CB805" w14:textId="77777777" w:rsidR="00C6694C" w:rsidRPr="00C6694C" w:rsidRDefault="00C6694C" w:rsidP="00C6694C">
      <w:pPr>
        <w:suppressAutoHyphens/>
        <w:spacing w:after="0" w:line="240" w:lineRule="auto"/>
        <w:rPr>
          <w:rFonts w:ascii="Courier" w:eastAsia="Times New Roman" w:hAnsi="Courier" w:cs="Courier"/>
          <w:i/>
          <w:sz w:val="20"/>
          <w:szCs w:val="20"/>
          <w:lang w:eastAsia="zh-CN"/>
        </w:rPr>
      </w:pPr>
      <w:r w:rsidRPr="00C6694C">
        <w:rPr>
          <w:rFonts w:ascii="Courier" w:eastAsia="Times New Roman" w:hAnsi="Courier" w:cs="Courier"/>
          <w:sz w:val="20"/>
          <w:szCs w:val="20"/>
          <w:lang w:eastAsia="zh-CN"/>
        </w:rPr>
        <w:tab/>
      </w:r>
      <w:r w:rsidRPr="00C6694C">
        <w:rPr>
          <w:rFonts w:ascii="Courier" w:eastAsia="Times New Roman" w:hAnsi="Courier" w:cs="Courier"/>
          <w:sz w:val="20"/>
          <w:szCs w:val="20"/>
          <w:lang w:eastAsia="zh-CN"/>
        </w:rPr>
        <w:tab/>
      </w:r>
      <w:r w:rsidRPr="00C6694C">
        <w:rPr>
          <w:rFonts w:ascii="Courier" w:eastAsia="Times New Roman" w:hAnsi="Courier" w:cs="Courier"/>
          <w:sz w:val="20"/>
          <w:szCs w:val="20"/>
          <w:lang w:eastAsia="zh-CN"/>
        </w:rPr>
        <w:tab/>
      </w:r>
      <w:r w:rsidRPr="00C6694C">
        <w:rPr>
          <w:rFonts w:ascii="Courier" w:eastAsia="Times New Roman" w:hAnsi="Courier" w:cs="Courier"/>
          <w:sz w:val="20"/>
          <w:szCs w:val="20"/>
          <w:lang w:eastAsia="zh-CN"/>
        </w:rPr>
        <w:tab/>
      </w:r>
      <w:r w:rsidRPr="00C6694C">
        <w:rPr>
          <w:rFonts w:ascii="Courier" w:eastAsia="Times New Roman" w:hAnsi="Courier" w:cs="Courier"/>
          <w:sz w:val="20"/>
          <w:szCs w:val="20"/>
          <w:lang w:eastAsia="zh-CN"/>
        </w:rPr>
        <w:tab/>
        <w:t>______________________</w:t>
      </w:r>
    </w:p>
    <w:p w14:paraId="043C7FBF" w14:textId="77777777" w:rsidR="00C6694C" w:rsidRPr="00C6694C" w:rsidRDefault="00C6694C" w:rsidP="00C6694C">
      <w:pPr>
        <w:suppressAutoHyphens/>
        <w:spacing w:after="0" w:line="240" w:lineRule="auto"/>
        <w:rPr>
          <w:rFonts w:ascii="Courier" w:eastAsia="Times New Roman" w:hAnsi="Courier" w:cs="Courier"/>
          <w:sz w:val="20"/>
          <w:szCs w:val="20"/>
          <w:lang w:eastAsia="zh-CN"/>
        </w:rPr>
      </w:pPr>
      <w:r w:rsidRPr="00C6694C">
        <w:rPr>
          <w:rFonts w:ascii="Courier" w:eastAsia="Times New Roman" w:hAnsi="Courier" w:cs="Courier"/>
          <w:i/>
          <w:sz w:val="20"/>
          <w:szCs w:val="20"/>
          <w:lang w:eastAsia="zh-CN"/>
        </w:rPr>
        <w:tab/>
      </w:r>
      <w:r w:rsidRPr="00C6694C">
        <w:rPr>
          <w:rFonts w:ascii="Courier" w:eastAsia="Times New Roman" w:hAnsi="Courier" w:cs="Courier"/>
          <w:i/>
          <w:sz w:val="20"/>
          <w:szCs w:val="20"/>
          <w:lang w:eastAsia="zh-CN"/>
        </w:rPr>
        <w:tab/>
      </w:r>
      <w:r w:rsidRPr="00C6694C">
        <w:rPr>
          <w:rFonts w:ascii="Courier" w:eastAsia="Times New Roman" w:hAnsi="Courier" w:cs="Courier"/>
          <w:i/>
          <w:sz w:val="20"/>
          <w:szCs w:val="20"/>
          <w:lang w:eastAsia="zh-CN"/>
        </w:rPr>
        <w:tab/>
      </w:r>
      <w:r w:rsidRPr="00C6694C">
        <w:rPr>
          <w:rFonts w:ascii="Courier" w:eastAsia="Times New Roman" w:hAnsi="Courier" w:cs="Courier"/>
          <w:i/>
          <w:sz w:val="20"/>
          <w:szCs w:val="20"/>
          <w:lang w:eastAsia="zh-CN"/>
        </w:rPr>
        <w:tab/>
      </w:r>
      <w:r w:rsidRPr="00C6694C">
        <w:rPr>
          <w:rFonts w:ascii="Courier" w:eastAsia="Times New Roman" w:hAnsi="Courier" w:cs="Courier"/>
          <w:i/>
          <w:sz w:val="20"/>
          <w:szCs w:val="20"/>
          <w:lang w:eastAsia="zh-CN"/>
        </w:rPr>
        <w:tab/>
        <w:t xml:space="preserve"> Signature de l'élève</w:t>
      </w:r>
    </w:p>
    <w:p w14:paraId="1FFD7378" w14:textId="77777777" w:rsidR="00C6694C" w:rsidRPr="00C6694C" w:rsidRDefault="00C6694C" w:rsidP="00C6694C">
      <w:pPr>
        <w:suppressAutoHyphens/>
        <w:spacing w:after="0" w:line="240" w:lineRule="auto"/>
        <w:rPr>
          <w:rFonts w:ascii="Courier" w:eastAsia="Times New Roman" w:hAnsi="Courier" w:cs="Courier"/>
          <w:sz w:val="20"/>
          <w:szCs w:val="20"/>
          <w:lang w:eastAsia="zh-CN"/>
        </w:rPr>
      </w:pPr>
    </w:p>
    <w:p w14:paraId="59437518" w14:textId="77777777" w:rsidR="00C6694C" w:rsidRPr="00C6694C" w:rsidRDefault="00C6694C" w:rsidP="00C6694C">
      <w:pPr>
        <w:suppressAutoHyphens/>
        <w:spacing w:after="0" w:line="240" w:lineRule="auto"/>
        <w:rPr>
          <w:rFonts w:ascii="Courier" w:eastAsia="Times New Roman" w:hAnsi="Courier" w:cs="Courier"/>
          <w:sz w:val="20"/>
          <w:szCs w:val="20"/>
          <w:lang w:eastAsia="zh-CN"/>
        </w:rPr>
      </w:pPr>
    </w:p>
    <w:p w14:paraId="0BF003E5" w14:textId="77777777" w:rsidR="00C6694C" w:rsidRPr="00C6694C" w:rsidRDefault="00C6694C" w:rsidP="00286906">
      <w:pPr>
        <w:suppressAutoHyphens/>
        <w:spacing w:after="0" w:line="240" w:lineRule="auto"/>
        <w:jc w:val="center"/>
        <w:rPr>
          <w:rFonts w:ascii="Courier" w:eastAsia="Times New Roman" w:hAnsi="Courier" w:cs="Courier"/>
          <w:sz w:val="12"/>
          <w:szCs w:val="28"/>
          <w:lang w:eastAsia="zh-CN"/>
        </w:rPr>
      </w:pPr>
      <w:r w:rsidRPr="00C6694C">
        <w:rPr>
          <w:rFonts w:ascii="Courier" w:eastAsia="Times New Roman" w:hAnsi="Courier" w:cs="Courier"/>
          <w:b/>
          <w:bCs/>
          <w:sz w:val="20"/>
          <w:szCs w:val="28"/>
          <w:lang w:eastAsia="zh-CN"/>
        </w:rPr>
        <w:t>/!\ Attention au soin et à la précision des mesures</w:t>
      </w:r>
      <w:r w:rsidRPr="00C6694C">
        <w:rPr>
          <w:rFonts w:ascii="Courier" w:eastAsia="Times New Roman" w:hAnsi="Courier" w:cs="Courier"/>
          <w:b/>
          <w:bCs/>
          <w:sz w:val="20"/>
          <w:szCs w:val="28"/>
          <w:lang w:eastAsia="zh-CN"/>
        </w:rPr>
        <w:br/>
      </w:r>
    </w:p>
    <w:p w14:paraId="11D22A6E" w14:textId="77777777" w:rsidR="00C6694C" w:rsidRPr="00C6694C" w:rsidRDefault="00C6694C" w:rsidP="00286906">
      <w:pPr>
        <w:tabs>
          <w:tab w:val="left" w:pos="5580"/>
          <w:tab w:val="left" w:pos="5670"/>
          <w:tab w:val="left" w:pos="10800"/>
        </w:tabs>
        <w:suppressAutoHyphens/>
        <w:spacing w:after="0" w:line="240" w:lineRule="auto"/>
        <w:rPr>
          <w:rFonts w:ascii="Courier" w:eastAsia="Times New Roman" w:hAnsi="Courier" w:cs="Courier"/>
          <w:sz w:val="12"/>
          <w:szCs w:val="28"/>
          <w:lang w:eastAsia="zh-CN"/>
        </w:rPr>
      </w:pPr>
    </w:p>
    <w:p w14:paraId="46B28751" w14:textId="77777777" w:rsidR="00C6694C" w:rsidRPr="00C6694C" w:rsidRDefault="00C6694C" w:rsidP="00286906">
      <w:pPr>
        <w:keepNext/>
        <w:numPr>
          <w:ilvl w:val="1"/>
          <w:numId w:val="0"/>
        </w:numPr>
        <w:tabs>
          <w:tab w:val="num" w:pos="0"/>
        </w:tabs>
        <w:suppressAutoHyphens/>
        <w:spacing w:after="0" w:line="240" w:lineRule="auto"/>
        <w:ind w:left="576" w:hanging="576"/>
        <w:outlineLvl w:val="1"/>
        <w:rPr>
          <w:rFonts w:ascii="Courier" w:eastAsia="Courier" w:hAnsi="Courier" w:cs="Courier"/>
          <w:b/>
          <w:bCs/>
          <w:sz w:val="24"/>
          <w:szCs w:val="28"/>
          <w:lang w:eastAsia="zh-CN"/>
        </w:rPr>
      </w:pPr>
      <w:bookmarkStart w:id="102" w:name="_Toc447359673"/>
      <w:bookmarkStart w:id="103" w:name="_Toc447553474"/>
      <w:bookmarkStart w:id="104" w:name="_Toc449124825"/>
      <w:r w:rsidRPr="00C6694C">
        <w:rPr>
          <w:rFonts w:ascii="Arial" w:eastAsia="Times New Roman" w:hAnsi="Arial" w:cs="Arial"/>
          <w:b/>
          <w:bCs/>
          <w:color w:val="FFFFFF"/>
          <w:sz w:val="28"/>
          <w:szCs w:val="28"/>
          <w:shd w:val="clear" w:color="auto" w:fill="C0C0C0"/>
          <w:lang w:eastAsia="zh-CN"/>
        </w:rPr>
        <w:t>REGARDE !</w:t>
      </w:r>
      <w:r w:rsidRPr="00C6694C">
        <w:rPr>
          <w:rFonts w:ascii="Courier" w:eastAsia="Times New Roman" w:hAnsi="Courier" w:cs="Courier"/>
          <w:b/>
          <w:bCs/>
          <w:sz w:val="28"/>
          <w:szCs w:val="28"/>
          <w:lang w:eastAsia="zh-CN"/>
        </w:rPr>
        <w:t xml:space="preserve">  </w:t>
      </w:r>
      <w:r w:rsidRPr="00C6694C">
        <w:rPr>
          <w:rFonts w:ascii="Courier" w:eastAsia="Times New Roman" w:hAnsi="Courier" w:cs="Courier"/>
          <w:b/>
          <w:bCs/>
          <w:sz w:val="24"/>
          <w:szCs w:val="28"/>
          <w:lang w:eastAsia="zh-CN"/>
        </w:rPr>
        <w:t>Explique cet exemple à ton parent.</w:t>
      </w:r>
      <w:bookmarkEnd w:id="102"/>
      <w:bookmarkEnd w:id="103"/>
      <w:bookmarkEnd w:id="104"/>
    </w:p>
    <w:p w14:paraId="49FE0199" w14:textId="3FB59B89" w:rsidR="00C6694C" w:rsidRPr="00C6694C" w:rsidRDefault="00C6694C" w:rsidP="00286906">
      <w:pPr>
        <w:keepNext/>
        <w:numPr>
          <w:ilvl w:val="1"/>
          <w:numId w:val="0"/>
        </w:numPr>
        <w:tabs>
          <w:tab w:val="num" w:pos="0"/>
          <w:tab w:val="left" w:pos="2700"/>
        </w:tabs>
        <w:suppressAutoHyphens/>
        <w:spacing w:after="0" w:line="240" w:lineRule="auto"/>
        <w:ind w:left="635" w:firstLine="1264"/>
        <w:outlineLvl w:val="1"/>
        <w:rPr>
          <w:rFonts w:ascii="Courier" w:eastAsia="Times New Roman" w:hAnsi="Courier" w:cs="Courier"/>
          <w:sz w:val="16"/>
          <w:szCs w:val="28"/>
          <w:lang w:eastAsia="zh-CN"/>
        </w:rPr>
      </w:pPr>
      <w:bookmarkStart w:id="105" w:name="_Toc447359674"/>
      <w:bookmarkStart w:id="106" w:name="_Toc447553475"/>
      <w:bookmarkStart w:id="107" w:name="_Toc449124826"/>
      <w:r w:rsidRPr="00C6694C">
        <w:rPr>
          <w:rFonts w:ascii="Courier" w:eastAsia="Times New Roman" w:hAnsi="Courier" w:cs="Courier"/>
          <w:b/>
          <w:bCs/>
          <w:sz w:val="24"/>
          <w:szCs w:val="28"/>
          <w:lang w:eastAsia="zh-CN"/>
        </w:rPr>
        <w:t>Que</w:t>
      </w:r>
      <w:r>
        <w:rPr>
          <w:rFonts w:ascii="Courier" w:eastAsia="Times New Roman" w:hAnsi="Courier" w:cs="Courier"/>
          <w:b/>
          <w:bCs/>
          <w:sz w:val="24"/>
          <w:szCs w:val="28"/>
          <w:lang w:eastAsia="zh-CN"/>
        </w:rPr>
        <w:t>l parent a fait ce travail avec toi ?</w:t>
      </w:r>
      <w:r w:rsidR="00286906">
        <w:rPr>
          <w:rFonts w:ascii="Courier" w:eastAsia="Times New Roman" w:hAnsi="Courier" w:cs="Courier"/>
          <w:b/>
          <w:bCs/>
          <w:sz w:val="24"/>
          <w:szCs w:val="28"/>
          <w:lang w:eastAsia="zh-CN"/>
        </w:rPr>
        <w:t>_</w:t>
      </w:r>
      <w:r>
        <w:rPr>
          <w:rFonts w:ascii="Courier" w:eastAsia="Times New Roman" w:hAnsi="Courier" w:cs="Courier"/>
          <w:b/>
          <w:bCs/>
          <w:sz w:val="24"/>
          <w:szCs w:val="28"/>
          <w:lang w:eastAsia="zh-CN"/>
        </w:rPr>
        <w:t>________</w:t>
      </w:r>
      <w:bookmarkEnd w:id="105"/>
      <w:bookmarkEnd w:id="106"/>
      <w:bookmarkEnd w:id="107"/>
    </w:p>
    <w:p w14:paraId="309015E3" w14:textId="77777777" w:rsidR="00C6694C" w:rsidRPr="00C6694C" w:rsidRDefault="00C6694C" w:rsidP="00286906">
      <w:pPr>
        <w:keepNext/>
        <w:numPr>
          <w:ilvl w:val="1"/>
          <w:numId w:val="0"/>
        </w:numPr>
        <w:tabs>
          <w:tab w:val="num" w:pos="0"/>
          <w:tab w:val="left" w:pos="2700"/>
        </w:tabs>
        <w:suppressAutoHyphens/>
        <w:spacing w:after="0" w:line="240" w:lineRule="auto"/>
        <w:ind w:left="576" w:hanging="576"/>
        <w:outlineLvl w:val="1"/>
        <w:rPr>
          <w:rFonts w:ascii="Courier" w:eastAsia="Times New Roman" w:hAnsi="Courier" w:cs="Courier"/>
          <w:sz w:val="16"/>
          <w:szCs w:val="28"/>
          <w:lang w:eastAsia="zh-CN"/>
        </w:rPr>
      </w:pPr>
      <w:r w:rsidRPr="00C6694C">
        <w:rPr>
          <w:rFonts w:ascii="Courier" w:eastAsia="Times New Roman" w:hAnsi="Courier" w:cs="Courier"/>
          <w:sz w:val="16"/>
          <w:szCs w:val="28"/>
          <w:lang w:eastAsia="zh-CN"/>
        </w:rPr>
        <w:br/>
      </w:r>
    </w:p>
    <w:p w14:paraId="22A46DFF" w14:textId="77777777" w:rsidR="00C6694C" w:rsidRPr="00C6694C" w:rsidRDefault="00C6694C" w:rsidP="00286906">
      <w:pPr>
        <w:keepNext/>
        <w:numPr>
          <w:ilvl w:val="1"/>
          <w:numId w:val="0"/>
        </w:numPr>
        <w:tabs>
          <w:tab w:val="num" w:pos="0"/>
          <w:tab w:val="left" w:pos="2700"/>
        </w:tabs>
        <w:suppressAutoHyphens/>
        <w:spacing w:after="0" w:line="240" w:lineRule="auto"/>
        <w:ind w:left="576" w:hanging="576"/>
        <w:outlineLvl w:val="1"/>
        <w:rPr>
          <w:rFonts w:ascii="Arial" w:eastAsia="Times New Roman" w:hAnsi="Arial" w:cs="Arial"/>
          <w:b/>
          <w:bCs/>
          <w:sz w:val="28"/>
          <w:szCs w:val="28"/>
          <w:lang w:eastAsia="zh-CN"/>
        </w:rPr>
      </w:pPr>
      <w:bookmarkStart w:id="108" w:name="_Toc447359675"/>
      <w:bookmarkStart w:id="109" w:name="_Toc447553476"/>
      <w:bookmarkStart w:id="110" w:name="_Toc449124827"/>
      <w:r w:rsidRPr="00C6694C">
        <w:rPr>
          <w:rFonts w:ascii="Courier" w:eastAsia="Times New Roman" w:hAnsi="Courier" w:cs="Courier"/>
          <w:b/>
          <w:bCs/>
          <w:sz w:val="28"/>
          <w:szCs w:val="28"/>
          <w:lang w:eastAsia="zh-CN"/>
        </w:rPr>
        <w:t xml:space="preserve">Dessine l'angle et indique son type : </w:t>
      </w:r>
      <m:oMath>
        <m:acc>
          <m:accPr>
            <m:ctrlPr>
              <w:rPr>
                <w:rFonts w:ascii="Cambria Math" w:eastAsia="Times New Roman" w:hAnsi="Cambria Math" w:cs="Times New Roman"/>
                <w:i/>
                <w:sz w:val="24"/>
                <w:szCs w:val="20"/>
                <w:lang w:eastAsia="fr-CH"/>
              </w:rPr>
            </m:ctrlPr>
          </m:accPr>
          <m:e>
            <m:r>
              <m:rPr>
                <m:sty m:val="bi"/>
              </m:rPr>
              <w:rPr>
                <w:rFonts w:ascii="Cambria Math" w:eastAsia="Times New Roman" w:hAnsi="Cambria Math" w:cs="Arial"/>
                <w:sz w:val="28"/>
                <w:szCs w:val="28"/>
                <w:lang w:eastAsia="fr-CH"/>
              </w:rPr>
              <m:t>UVZ</m:t>
            </m:r>
          </m:e>
        </m:acc>
        <m:r>
          <m:rPr>
            <m:sty m:val="bi"/>
          </m:rPr>
          <w:rPr>
            <w:rFonts w:ascii="Cambria Math" w:eastAsia="Times New Roman" w:hAnsi="Cambria Math" w:cs="Arial"/>
            <w:sz w:val="28"/>
            <w:szCs w:val="28"/>
            <w:lang w:eastAsia="fr-CH"/>
          </w:rPr>
          <m:t xml:space="preserve"> de 60°</m:t>
        </m:r>
      </m:oMath>
      <w:bookmarkEnd w:id="108"/>
      <w:bookmarkEnd w:id="109"/>
      <w:bookmarkEnd w:id="110"/>
    </w:p>
    <w:p w14:paraId="191CA2E2" w14:textId="77777777" w:rsidR="00C6694C" w:rsidRPr="00C6694C" w:rsidRDefault="00C6694C" w:rsidP="00C6694C">
      <w:pPr>
        <w:suppressAutoHyphens/>
        <w:spacing w:after="0" w:line="240" w:lineRule="auto"/>
        <w:rPr>
          <w:rFonts w:ascii="Times New Roman" w:eastAsia="Times New Roman" w:hAnsi="Times New Roman" w:cs="Times New Roman"/>
          <w:sz w:val="24"/>
          <w:szCs w:val="20"/>
          <w:lang w:eastAsia="zh-CN"/>
        </w:rPr>
      </w:pPr>
      <w:r w:rsidRPr="00C6694C">
        <w:rPr>
          <w:rFonts w:ascii="Courier" w:eastAsia="Times New Roman" w:hAnsi="Courier" w:cs="Courier"/>
          <w:sz w:val="24"/>
          <w:szCs w:val="24"/>
          <w:lang w:eastAsia="zh-CN"/>
        </w:rPr>
        <w:t xml:space="preserve">A l'aide de la règle, je trace un segment. Je pose mon rapporteur sur ce segment avec la valeur 0 alignée sur une extrémité du segment. Ensuite je mesure un angle de 60° et je fais une marque. </w:t>
      </w:r>
    </w:p>
    <w:p w14:paraId="7AA18A5F" w14:textId="77777777" w:rsidR="00C6694C" w:rsidRPr="00C6694C" w:rsidRDefault="00C6694C" w:rsidP="00C6694C">
      <w:pPr>
        <w:suppressAutoHyphens/>
        <w:spacing w:after="0" w:line="240" w:lineRule="auto"/>
        <w:rPr>
          <w:rFonts w:ascii="Times New Roman" w:eastAsia="Times New Roman" w:hAnsi="Times New Roman" w:cs="Times New Roman"/>
          <w:sz w:val="24"/>
          <w:szCs w:val="20"/>
          <w:lang w:eastAsia="zh-CN"/>
        </w:rPr>
      </w:pPr>
    </w:p>
    <w:p w14:paraId="22464949" w14:textId="77777777" w:rsidR="00C6694C" w:rsidRDefault="005A5198" w:rsidP="00C6694C">
      <w:pPr>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77856" behindDoc="0" locked="0" layoutInCell="1" allowOverlap="1" wp14:anchorId="5FED4D30" wp14:editId="5918E009">
                <wp:simplePos x="0" y="0"/>
                <wp:positionH relativeFrom="column">
                  <wp:posOffset>-447040</wp:posOffset>
                </wp:positionH>
                <wp:positionV relativeFrom="paragraph">
                  <wp:posOffset>2072005</wp:posOffset>
                </wp:positionV>
                <wp:extent cx="1714500" cy="0"/>
                <wp:effectExtent l="38100" t="38100" r="38100" b="38100"/>
                <wp:wrapNone/>
                <wp:docPr id="19"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6360" cap="sq">
                          <a:solidFill>
                            <a:srgbClr val="3465A4"/>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1B5B0A8" id="Line 5" o:spid="_x0000_s1026" style="position:absolute;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2pt,163.15pt" to="99.8pt,16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" strokecolor="#3465a4" strokeweight="1.01mm">
                <v:stroke joinstyle="miter" endcap="square"/>
              </v:line>
            </w:pict>
          </mc:Fallback>
        </mc:AlternateContent>
      </w:r>
      <w:r w:rsidR="007C0EAB"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81952" behindDoc="0" locked="0" layoutInCell="1" allowOverlap="1" wp14:anchorId="60B60EC4" wp14:editId="2A57AED5">
                <wp:simplePos x="0" y="0"/>
                <wp:positionH relativeFrom="column">
                  <wp:posOffset>4684395</wp:posOffset>
                </wp:positionH>
                <wp:positionV relativeFrom="paragraph">
                  <wp:posOffset>1223645</wp:posOffset>
                </wp:positionV>
                <wp:extent cx="43180" cy="34925"/>
                <wp:effectExtent l="0" t="0" r="13970" b="22225"/>
                <wp:wrapNone/>
                <wp:docPr id="9"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4925"/>
                        </a:xfrm>
                        <a:prstGeom prst="ellipse">
                          <a:avLst/>
                        </a:prstGeom>
                        <a:solidFill>
                          <a:srgbClr val="729FCF"/>
                        </a:solidFill>
                        <a:ln w="9360" cap="sq">
                          <a:solidFill>
                            <a:srgbClr val="3465A4"/>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4A9C30A0" id="Oval 8" o:spid="_x0000_s1026" style="position:absolute;margin-left:368.85pt;margin-top:96.35pt;width:3.4pt;height:2.75pt;z-index:2515819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" fillcolor="#729fcf" strokecolor="#3465a4" strokeweight=".26mm">
                <v:stroke joinstyle="miter" endcap="square"/>
              </v:oval>
            </w:pict>
          </mc:Fallback>
        </mc:AlternateContent>
      </w:r>
      <w:r w:rsidR="007C0EAB" w:rsidRPr="00C6694C">
        <w:rPr>
          <w:rFonts w:ascii="Times New Roman" w:eastAsia="Times New Roman" w:hAnsi="Times New Roman" w:cs="Times New Roman"/>
          <w:noProof/>
          <w:sz w:val="24"/>
          <w:szCs w:val="20"/>
          <w:lang w:eastAsia="fr-CH"/>
        </w:rPr>
        <mc:AlternateContent>
          <mc:Choice Requires="wps">
            <w:drawing>
              <wp:anchor distT="0" distB="0" distL="114935" distR="114935" simplePos="0" relativeHeight="251582976" behindDoc="0" locked="0" layoutInCell="1" allowOverlap="1" wp14:anchorId="0963F0AD" wp14:editId="00DAFAFF">
                <wp:simplePos x="0" y="0"/>
                <wp:positionH relativeFrom="column">
                  <wp:posOffset>3902075</wp:posOffset>
                </wp:positionH>
                <wp:positionV relativeFrom="paragraph">
                  <wp:posOffset>1983105</wp:posOffset>
                </wp:positionV>
                <wp:extent cx="173355" cy="162560"/>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25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D0EEDD" w14:textId="77777777" w:rsidR="00451FC9" w:rsidRDefault="00451FC9" w:rsidP="00C6694C">
                            <w:r>
                              <w:rPr>
                                <w:sz w:val="20"/>
                              </w:rPr>
                              <w: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63F0AD" id="Text Box 9" o:spid="_x0000_s1029" type="#_x0000_t202" style="position:absolute;margin-left:307.25pt;margin-top:156.15pt;width:13.65pt;height:12.8pt;z-index:2515829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" stroked="f">
                <v:fill opacity="0"/>
                <v:textbox inset="0,0,0,0">
                  <w:txbxContent>
                    <w:p w14:paraId="4FD0EEDD" w14:textId="77777777" w:rsidR="00451FC9" w:rsidRDefault="00451FC9" w:rsidP="00C6694C">
                      <w:r>
                        <w:rPr>
                          <w:sz w:val="20"/>
                        </w:rPr>
                        <w:t>U</w:t>
                      </w:r>
                    </w:p>
                  </w:txbxContent>
                </v:textbox>
              </v:shape>
            </w:pict>
          </mc:Fallback>
        </mc:AlternateContent>
      </w:r>
      <w:r w:rsidR="007C0EAB"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86048" behindDoc="0" locked="0" layoutInCell="1" allowOverlap="1" wp14:anchorId="6DD05792" wp14:editId="6BDBC567">
                <wp:simplePos x="0" y="0"/>
                <wp:positionH relativeFrom="column">
                  <wp:posOffset>3924935</wp:posOffset>
                </wp:positionH>
                <wp:positionV relativeFrom="paragraph">
                  <wp:posOffset>2158365</wp:posOffset>
                </wp:positionV>
                <wp:extent cx="43180" cy="34925"/>
                <wp:effectExtent l="0" t="0" r="13970" b="22225"/>
                <wp:wrapNone/>
                <wp:docPr id="5"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4925"/>
                        </a:xfrm>
                        <a:prstGeom prst="ellipse">
                          <a:avLst/>
                        </a:prstGeom>
                        <a:solidFill>
                          <a:srgbClr val="729FCF"/>
                        </a:solidFill>
                        <a:ln w="9360" cap="sq">
                          <a:solidFill>
                            <a:srgbClr val="3465A4"/>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BD654D2" id="Oval 12" o:spid="_x0000_s1026" style="position:absolute;margin-left:309.05pt;margin-top:169.95pt;width:3.4pt;height:2.75pt;z-index:251586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" fillcolor="#729fcf" strokecolor="#3465a4" strokeweight=".26mm">
                <v:stroke joinstyle="miter" endcap="square"/>
              </v:oval>
            </w:pict>
          </mc:Fallback>
        </mc:AlternateContent>
      </w:r>
      <w:r w:rsidR="007C0EAB"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78880" behindDoc="0" locked="0" layoutInCell="1" allowOverlap="1" wp14:anchorId="1142BE63" wp14:editId="6930E62B">
                <wp:simplePos x="0" y="0"/>
                <wp:positionH relativeFrom="column">
                  <wp:posOffset>3522980</wp:posOffset>
                </wp:positionH>
                <wp:positionV relativeFrom="paragraph">
                  <wp:posOffset>2181225</wp:posOffset>
                </wp:positionV>
                <wp:extent cx="1714500" cy="0"/>
                <wp:effectExtent l="38100" t="38100" r="38100" b="38100"/>
                <wp:wrapNone/>
                <wp:docPr id="10"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00" cy="0"/>
                        </a:xfrm>
                        <a:prstGeom prst="line">
                          <a:avLst/>
                        </a:prstGeom>
                        <a:noFill/>
                        <a:ln w="36360" cap="sq">
                          <a:solidFill>
                            <a:srgbClr val="3465A4"/>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36148583" id="Line 6" o:spid="_x0000_s1026" style="position:absolute;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7.4pt,171.75pt" to="412.4pt,17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" strokecolor="#3465a4" strokeweight="1.01mm">
                <v:stroke joinstyle="miter" endcap="square"/>
              </v:line>
            </w:pict>
          </mc:Fallback>
        </mc:AlternateContent>
      </w:r>
      <w:r w:rsidR="00C6694C"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79904" behindDoc="0" locked="0" layoutInCell="1" allowOverlap="1" wp14:anchorId="2021B3BA" wp14:editId="13FAFEA1">
                <wp:simplePos x="0" y="0"/>
                <wp:positionH relativeFrom="column">
                  <wp:posOffset>4399915</wp:posOffset>
                </wp:positionH>
                <wp:positionV relativeFrom="paragraph">
                  <wp:posOffset>710565</wp:posOffset>
                </wp:positionV>
                <wp:extent cx="856615" cy="1483995"/>
                <wp:effectExtent l="19050" t="19050" r="38735" b="40005"/>
                <wp:wrapNone/>
                <wp:docPr id="1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56615" cy="1483995"/>
                        </a:xfrm>
                        <a:prstGeom prst="line">
                          <a:avLst/>
                        </a:prstGeom>
                        <a:noFill/>
                        <a:ln w="17640" cap="sq">
                          <a:solidFill>
                            <a:srgbClr val="3465A4"/>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30235C7" id="Line 7" o:spid="_x0000_s1026" style="position:absolute;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6.45pt,55.95pt" to="413.9pt,17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" strokecolor="#3465a4" strokeweight=".49mm">
                <v:stroke joinstyle="miter" endcap="square"/>
              </v:line>
            </w:pict>
          </mc:Fallback>
        </mc:AlternateContent>
      </w:r>
      <w:r w:rsidR="00C6694C" w:rsidRPr="00C6694C">
        <w:rPr>
          <w:rFonts w:ascii="Courier" w:eastAsia="Times New Roman" w:hAnsi="Courier" w:cs="Courier"/>
          <w:sz w:val="24"/>
          <w:szCs w:val="24"/>
          <w:lang w:eastAsia="zh-CN"/>
        </w:rPr>
        <w:t>Puis je relie la marque à l'extrémité du segment à l'aide d'une règle. Il me reste ensuite à placer un point U sur la première droite, le point V est celui qui se trouve dans l'angle et le point Z est situé sur le second côté de l'angle.</w:t>
      </w:r>
    </w:p>
    <w:p w14:paraId="7D764936" w14:textId="77777777" w:rsidR="00C6694C" w:rsidRPr="00C6694C" w:rsidRDefault="00C6694C" w:rsidP="00286906">
      <w:pPr>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noProof/>
          <w:sz w:val="24"/>
          <w:szCs w:val="20"/>
          <w:lang w:eastAsia="fr-CH"/>
        </w:rPr>
        <w:drawing>
          <wp:anchor distT="0" distB="0" distL="0" distR="0" simplePos="0" relativeHeight="251559424" behindDoc="0" locked="0" layoutInCell="1" allowOverlap="1" wp14:anchorId="272950CF" wp14:editId="1F071565">
            <wp:simplePos x="0" y="0"/>
            <wp:positionH relativeFrom="column">
              <wp:posOffset>328930</wp:posOffset>
            </wp:positionH>
            <wp:positionV relativeFrom="paragraph">
              <wp:posOffset>45720</wp:posOffset>
            </wp:positionV>
            <wp:extent cx="1908175" cy="1908175"/>
            <wp:effectExtent l="0" t="0" r="0" b="0"/>
            <wp:wrapTopAndBottom/>
            <wp:docPr id="2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8175" cy="1908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66592" behindDoc="0" locked="0" layoutInCell="1" allowOverlap="1" wp14:anchorId="6A7BBC9E" wp14:editId="6DCC924A">
                <wp:simplePos x="0" y="0"/>
                <wp:positionH relativeFrom="column">
                  <wp:posOffset>774700</wp:posOffset>
                </wp:positionH>
                <wp:positionV relativeFrom="paragraph">
                  <wp:posOffset>585470</wp:posOffset>
                </wp:positionV>
                <wp:extent cx="43180" cy="34925"/>
                <wp:effectExtent l="0" t="0" r="0" b="0"/>
                <wp:wrapNone/>
                <wp:docPr id="18"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 cy="34925"/>
                        </a:xfrm>
                        <a:prstGeom prst="ellipse">
                          <a:avLst/>
                        </a:prstGeom>
                        <a:solidFill>
                          <a:srgbClr val="729FCF"/>
                        </a:solidFill>
                        <a:ln w="9360" cap="sq">
                          <a:solidFill>
                            <a:srgbClr val="3465A4"/>
                          </a:solidFill>
                          <a:miter lim="800000"/>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75BA4E6B" id="Oval 4" o:spid="_x0000_s1026" style="position:absolute;margin-left:61pt;margin-top:46.1pt;width:3.4pt;height:2.75pt;z-index:2515665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" fillcolor="#729fcf" strokecolor="#3465a4" strokeweight=".26mm">
                <v:stroke joinstyle="miter" endcap="square"/>
              </v:oval>
            </w:pict>
          </mc:Fallback>
        </mc:AlternateContent>
      </w:r>
      <w:r w:rsidRPr="00C6694C">
        <w:rPr>
          <w:rFonts w:ascii="Times New Roman" w:eastAsia="Times New Roman" w:hAnsi="Times New Roman" w:cs="Times New Roman"/>
          <w:noProof/>
          <w:sz w:val="24"/>
          <w:szCs w:val="20"/>
          <w:lang w:eastAsia="fr-CH"/>
        </w:rPr>
        <mc:AlternateContent>
          <mc:Choice Requires="wps">
            <w:drawing>
              <wp:anchor distT="0" distB="0" distL="114935" distR="114935" simplePos="0" relativeHeight="251584000" behindDoc="0" locked="0" layoutInCell="1" allowOverlap="1" wp14:anchorId="1D6B906B" wp14:editId="5C150F7A">
                <wp:simplePos x="0" y="0"/>
                <wp:positionH relativeFrom="column">
                  <wp:posOffset>5299075</wp:posOffset>
                </wp:positionH>
                <wp:positionV relativeFrom="paragraph">
                  <wp:posOffset>1364615</wp:posOffset>
                </wp:positionV>
                <wp:extent cx="173355" cy="16256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25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DB10CA1" w14:textId="77777777" w:rsidR="00451FC9" w:rsidRDefault="00451FC9" w:rsidP="00C6694C">
                            <w:r>
                              <w:rPr>
                                <w:sz w:val="20"/>
                              </w:rPr>
                              <w:t>V</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B906B" id="Text Box 10" o:spid="_x0000_s1030" type="#_x0000_t202" style="position:absolute;margin-left:417.25pt;margin-top:107.45pt;width:13.65pt;height:12.8pt;z-index:251584000;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" stroked="f">
                <v:fill opacity="0"/>
                <v:textbox inset="0,0,0,0">
                  <w:txbxContent>
                    <w:p w14:paraId="4DB10CA1" w14:textId="77777777" w:rsidR="00451FC9" w:rsidRDefault="00451FC9" w:rsidP="00C6694C">
                      <w:r>
                        <w:rPr>
                          <w:sz w:val="20"/>
                        </w:rPr>
                        <w:t>V</w:t>
                      </w:r>
                    </w:p>
                  </w:txbxContent>
                </v:textbox>
              </v:shape>
            </w:pict>
          </mc:Fallback>
        </mc:AlternateContent>
      </w:r>
      <w:r w:rsidRPr="00C6694C">
        <w:rPr>
          <w:rFonts w:ascii="Times New Roman" w:eastAsia="Times New Roman" w:hAnsi="Times New Roman" w:cs="Times New Roman"/>
          <w:noProof/>
          <w:sz w:val="24"/>
          <w:szCs w:val="20"/>
          <w:lang w:eastAsia="fr-CH"/>
        </w:rPr>
        <mc:AlternateContent>
          <mc:Choice Requires="wps">
            <w:drawing>
              <wp:anchor distT="0" distB="0" distL="114935" distR="114935" simplePos="0" relativeHeight="251585024" behindDoc="0" locked="0" layoutInCell="1" allowOverlap="1" wp14:anchorId="2F191742" wp14:editId="2EFF990F">
                <wp:simplePos x="0" y="0"/>
                <wp:positionH relativeFrom="column">
                  <wp:posOffset>4817745</wp:posOffset>
                </wp:positionH>
                <wp:positionV relativeFrom="paragraph">
                  <wp:posOffset>492125</wp:posOffset>
                </wp:positionV>
                <wp:extent cx="173355" cy="16256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162560"/>
                        </a:xfrm>
                        <a:prstGeom prst="rect">
                          <a:avLst/>
                        </a:prstGeom>
                        <a:solidFill>
                          <a:srgbClr val="FFFFFF">
                            <a:alpha val="0"/>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C20EDB" w14:textId="77777777" w:rsidR="00451FC9" w:rsidRDefault="00451FC9" w:rsidP="00C6694C">
                            <w:r>
                              <w:rPr>
                                <w:sz w:val="20"/>
                              </w:rPr>
                              <w:t>Z</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91742" id="Text Box 11" o:spid="_x0000_s1031" type="#_x0000_t202" style="position:absolute;margin-left:379.35pt;margin-top:38.75pt;width:13.65pt;height:12.8pt;z-index:25158502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" stroked="f">
                <v:fill opacity="0"/>
                <v:textbox inset="0,0,0,0">
                  <w:txbxContent>
                    <w:p w14:paraId="1DC20EDB" w14:textId="77777777" w:rsidR="00451FC9" w:rsidRDefault="00451FC9" w:rsidP="00C6694C">
                      <w:r>
                        <w:rPr>
                          <w:sz w:val="20"/>
                        </w:rPr>
                        <w:t>Z</w:t>
                      </w:r>
                    </w:p>
                  </w:txbxContent>
                </v:textbox>
              </v:shape>
            </w:pict>
          </mc:Fallback>
        </mc:AlternateContent>
      </w:r>
      <w:r w:rsidRPr="00C6694C">
        <w:rPr>
          <w:rFonts w:ascii="Courier" w:eastAsia="Times New Roman" w:hAnsi="Courier" w:cs="Courier"/>
          <w:sz w:val="24"/>
          <w:szCs w:val="24"/>
          <w:lang w:eastAsia="zh-CN"/>
        </w:rPr>
        <w:t xml:space="preserve">L'angle mesure moins de 90°, c'est donc un angle </w:t>
      </w:r>
      <w:r w:rsidRPr="00C6694C">
        <w:rPr>
          <w:rFonts w:ascii="Courier" w:eastAsia="Times New Roman" w:hAnsi="Courier" w:cs="Courier"/>
          <w:b/>
          <w:bCs/>
          <w:sz w:val="24"/>
          <w:szCs w:val="24"/>
          <w:u w:val="single"/>
          <w:lang w:eastAsia="zh-CN"/>
        </w:rPr>
        <w:t>aigu</w:t>
      </w:r>
      <w:r w:rsidRPr="00C6694C">
        <w:rPr>
          <w:rFonts w:ascii="Courier" w:eastAsia="Times New Roman" w:hAnsi="Courier" w:cs="Courier"/>
          <w:sz w:val="24"/>
          <w:szCs w:val="24"/>
          <w:lang w:eastAsia="zh-CN"/>
        </w:rPr>
        <w:t>.</w:t>
      </w:r>
    </w:p>
    <w:p w14:paraId="3DE398B3" w14:textId="77777777" w:rsidR="00C6694C" w:rsidRPr="00C6694C" w:rsidRDefault="00C6694C" w:rsidP="00286906">
      <w:pPr>
        <w:tabs>
          <w:tab w:val="left" w:pos="720"/>
          <w:tab w:val="left" w:pos="10800"/>
        </w:tabs>
        <w:suppressAutoHyphens/>
        <w:spacing w:after="0" w:line="240" w:lineRule="auto"/>
        <w:rPr>
          <w:rFonts w:ascii="Courier" w:eastAsia="Courier" w:hAnsi="Courier" w:cs="Courier"/>
          <w:sz w:val="12"/>
          <w:szCs w:val="28"/>
          <w:lang w:eastAsia="zh-CN"/>
        </w:rPr>
      </w:pPr>
    </w:p>
    <w:p w14:paraId="5F65DD12" w14:textId="77777777" w:rsidR="00C6694C" w:rsidRPr="00C6694C" w:rsidRDefault="00C6694C" w:rsidP="00286906">
      <w:pPr>
        <w:tabs>
          <w:tab w:val="left" w:pos="720"/>
          <w:tab w:val="left" w:pos="10800"/>
        </w:tabs>
        <w:suppressAutoHyphens/>
        <w:spacing w:after="0" w:line="240" w:lineRule="auto"/>
        <w:rPr>
          <w:rFonts w:ascii="Courier" w:eastAsia="Times New Roman" w:hAnsi="Courier" w:cs="Courier"/>
          <w:sz w:val="16"/>
          <w:szCs w:val="28"/>
          <w:lang w:eastAsia="zh-CN"/>
        </w:rPr>
      </w:pPr>
      <w:r w:rsidRPr="00C6694C">
        <w:rPr>
          <w:rFonts w:ascii="Courier" w:eastAsia="Courier" w:hAnsi="Courier" w:cs="Courier"/>
          <w:sz w:val="12"/>
          <w:szCs w:val="28"/>
          <w:lang w:eastAsia="zh-CN"/>
        </w:rPr>
        <w:t xml:space="preserve">                                 </w:t>
      </w:r>
    </w:p>
    <w:p w14:paraId="61DEF7C5" w14:textId="77777777" w:rsidR="00C6694C" w:rsidRPr="00C6694C" w:rsidRDefault="00C6694C" w:rsidP="00286906">
      <w:pPr>
        <w:tabs>
          <w:tab w:val="left" w:pos="10800"/>
        </w:tabs>
        <w:suppressAutoHyphens/>
        <w:spacing w:after="0" w:line="240" w:lineRule="auto"/>
        <w:rPr>
          <w:rFonts w:ascii="Courier" w:eastAsia="Times New Roman" w:hAnsi="Courier" w:cs="Courier"/>
          <w:sz w:val="16"/>
          <w:szCs w:val="28"/>
          <w:lang w:eastAsia="zh-CN"/>
        </w:rPr>
      </w:pPr>
    </w:p>
    <w:p w14:paraId="41D4208D" w14:textId="77777777" w:rsidR="00C6694C" w:rsidRPr="00C6694C" w:rsidRDefault="00C6694C" w:rsidP="00286906">
      <w:pPr>
        <w:keepNext/>
        <w:numPr>
          <w:ilvl w:val="2"/>
          <w:numId w:val="0"/>
        </w:numPr>
        <w:pBdr>
          <w:top w:val="single" w:sz="4" w:space="1" w:color="auto"/>
        </w:pBdr>
        <w:tabs>
          <w:tab w:val="num" w:pos="0"/>
          <w:tab w:val="left" w:pos="10800"/>
        </w:tabs>
        <w:suppressAutoHyphens/>
        <w:spacing w:after="0" w:line="240" w:lineRule="auto"/>
        <w:ind w:left="3261" w:hanging="3261"/>
        <w:outlineLvl w:val="2"/>
        <w:rPr>
          <w:rFonts w:ascii="Courier" w:eastAsia="Times New Roman" w:hAnsi="Courier" w:cs="Courier"/>
          <w:b/>
          <w:bCs/>
          <w:sz w:val="28"/>
          <w:szCs w:val="28"/>
          <w:lang w:eastAsia="zh-CN"/>
        </w:rPr>
      </w:pPr>
      <w:bookmarkStart w:id="111" w:name="_Toc447359676"/>
      <w:bookmarkStart w:id="112" w:name="_Toc447553477"/>
      <w:bookmarkStart w:id="113" w:name="_Toc449124828"/>
      <w:r w:rsidRPr="00C6694C">
        <w:rPr>
          <w:rFonts w:ascii="Arial" w:eastAsia="Times New Roman" w:hAnsi="Arial" w:cs="Arial"/>
          <w:b/>
          <w:bCs/>
          <w:color w:val="FFFFFF"/>
          <w:sz w:val="28"/>
          <w:szCs w:val="28"/>
          <w:shd w:val="clear" w:color="auto" w:fill="C0C0C0"/>
          <w:lang w:eastAsia="zh-CN"/>
        </w:rPr>
        <w:t>MAINTENANT ESSAIE</w:t>
      </w:r>
      <w:r w:rsidRPr="00C6694C">
        <w:rPr>
          <w:rFonts w:ascii="Courier" w:eastAsia="Times New Roman" w:hAnsi="Courier" w:cs="Courier"/>
          <w:b/>
          <w:bCs/>
          <w:sz w:val="28"/>
          <w:szCs w:val="28"/>
          <w:lang w:eastAsia="zh-CN"/>
        </w:rPr>
        <w:t xml:space="preserve">  </w:t>
      </w:r>
      <w:r w:rsidRPr="00C6694C">
        <w:rPr>
          <w:rFonts w:ascii="Courier" w:eastAsia="Times New Roman" w:hAnsi="Courier" w:cs="Courier"/>
          <w:b/>
          <w:bCs/>
          <w:sz w:val="24"/>
          <w:szCs w:val="24"/>
          <w:lang w:eastAsia="zh-CN"/>
        </w:rPr>
        <w:t>Montre à ton parent comment tu résous cet exemple</w:t>
      </w:r>
      <w:r w:rsidRPr="00C6694C">
        <w:rPr>
          <w:rFonts w:ascii="Courier" w:eastAsia="Times New Roman" w:hAnsi="Courier" w:cs="Courier"/>
          <w:b/>
          <w:bCs/>
          <w:sz w:val="18"/>
          <w:szCs w:val="18"/>
          <w:lang w:eastAsia="zh-CN"/>
        </w:rPr>
        <w:t>.</w:t>
      </w:r>
      <w:bookmarkEnd w:id="111"/>
      <w:bookmarkEnd w:id="112"/>
      <w:bookmarkEnd w:id="113"/>
      <w:r w:rsidRPr="00C6694C">
        <w:rPr>
          <w:rFonts w:ascii="Courier" w:eastAsia="Times New Roman" w:hAnsi="Courier" w:cs="Courier"/>
          <w:sz w:val="12"/>
          <w:szCs w:val="28"/>
          <w:lang w:eastAsia="zh-CN"/>
        </w:rPr>
        <w:t xml:space="preserve"> </w:t>
      </w:r>
    </w:p>
    <w:p w14:paraId="01F18EDA" w14:textId="77777777" w:rsidR="007C0EAB" w:rsidRDefault="007C0EAB" w:rsidP="00C6694C">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bookmarkStart w:id="114" w:name="_Toc447359677"/>
    </w:p>
    <w:p w14:paraId="2B01FB91" w14:textId="77777777" w:rsidR="00C6694C" w:rsidRPr="00C6694C" w:rsidRDefault="00C6694C" w:rsidP="00C6694C">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bookmarkStart w:id="115" w:name="_Toc447553478"/>
      <w:bookmarkStart w:id="116" w:name="_Toc449124829"/>
      <w:r w:rsidRPr="00C6694C">
        <w:rPr>
          <w:rFonts w:ascii="Courier" w:eastAsia="Times New Roman" w:hAnsi="Courier" w:cs="Courier"/>
          <w:b/>
          <w:bCs/>
          <w:sz w:val="28"/>
          <w:szCs w:val="28"/>
          <w:lang w:eastAsia="zh-CN"/>
        </w:rPr>
        <w:t>Dessine les angles et indique leur type.</w:t>
      </w:r>
      <w:bookmarkEnd w:id="114"/>
      <w:bookmarkEnd w:id="115"/>
      <w:bookmarkEnd w:id="116"/>
      <w:r w:rsidRPr="00C6694C">
        <w:rPr>
          <w:rFonts w:ascii="Courier" w:eastAsia="Times New Roman" w:hAnsi="Courier" w:cs="Courier"/>
          <w:b/>
          <w:bCs/>
          <w:sz w:val="28"/>
          <w:szCs w:val="28"/>
          <w:lang w:eastAsia="zh-CN"/>
        </w:rPr>
        <w:br/>
      </w:r>
    </w:p>
    <w:p w14:paraId="061CB044" w14:textId="77777777" w:rsidR="00C6694C" w:rsidRPr="00C6694C" w:rsidRDefault="00BE01B0" w:rsidP="00C6694C">
      <w:pPr>
        <w:numPr>
          <w:ilvl w:val="0"/>
          <w:numId w:val="8"/>
        </w:numPr>
        <w:tabs>
          <w:tab w:val="left" w:pos="720"/>
          <w:tab w:val="left" w:pos="5310"/>
          <w:tab w:val="left" w:pos="10800"/>
        </w:tabs>
        <w:suppressAutoHyphens/>
        <w:spacing w:after="0" w:line="240" w:lineRule="auto"/>
        <w:rPr>
          <w:rFonts w:ascii="Times New Roman" w:eastAsia="Times New Roman" w:hAnsi="Times New Roman" w:cs="Times New Roman"/>
          <w:sz w:val="24"/>
          <w:szCs w:val="24"/>
          <w:lang w:eastAsia="zh-CN"/>
        </w:rPr>
      </w:pPr>
      <m:oMath>
        <m:acc>
          <m:accPr>
            <m:ctrlPr>
              <w:rPr>
                <w:rFonts w:ascii="Cambria Math" w:eastAsia="Times New Roman" w:hAnsi="Cambria Math" w:cs="Times New Roman"/>
                <w:i/>
                <w:sz w:val="24"/>
                <w:szCs w:val="24"/>
                <w:lang w:eastAsia="zh-CN"/>
              </w:rPr>
            </m:ctrlPr>
          </m:accPr>
          <m:e>
            <m:r>
              <w:rPr>
                <w:rFonts w:ascii="Cambria Math" w:eastAsia="Times New Roman" w:hAnsi="Cambria Math" w:cs="Times New Roman"/>
                <w:sz w:val="24"/>
                <w:szCs w:val="24"/>
                <w:lang w:eastAsia="zh-CN"/>
              </w:rPr>
              <m:t>DTG</m:t>
            </m:r>
          </m:e>
        </m:acc>
        <m:r>
          <w:rPr>
            <w:rFonts w:ascii="Cambria Math" w:eastAsia="Times New Roman" w:hAnsi="Cambria Math" w:cs="Times New Roman"/>
            <w:sz w:val="24"/>
            <w:szCs w:val="24"/>
            <w:lang w:eastAsia="zh-CN"/>
          </w:rPr>
          <m:t xml:space="preserve"> de 37°</m:t>
        </m:r>
      </m:oMath>
      <w:r w:rsidR="00C6694C" w:rsidRPr="00C6694C">
        <w:rPr>
          <w:rFonts w:ascii="Times New Roman" w:eastAsia="Times New Roman" w:hAnsi="Times New Roman" w:cs="Times New Roman"/>
          <w:sz w:val="24"/>
          <w:szCs w:val="24"/>
          <w:lang w:eastAsia="zh-CN"/>
        </w:rPr>
        <w:br/>
      </w:r>
    </w:p>
    <w:p w14:paraId="15A2C8DE" w14:textId="77777777" w:rsidR="00C6694C" w:rsidRDefault="00BE01B0" w:rsidP="00991AB8">
      <w:pPr>
        <w:numPr>
          <w:ilvl w:val="0"/>
          <w:numId w:val="8"/>
        </w:numPr>
        <w:tabs>
          <w:tab w:val="left" w:pos="720"/>
          <w:tab w:val="left" w:pos="5310"/>
          <w:tab w:val="left" w:pos="10800"/>
        </w:tabs>
        <w:suppressAutoHyphens/>
        <w:spacing w:after="0" w:line="240" w:lineRule="auto"/>
        <w:rPr>
          <w:rFonts w:ascii="Courier" w:eastAsia="Times New Roman" w:hAnsi="Courier" w:cs="Courier"/>
          <w:sz w:val="24"/>
          <w:szCs w:val="24"/>
          <w:lang w:eastAsia="zh-CN"/>
        </w:rPr>
      </w:pPr>
      <m:oMath>
        <m:acc>
          <m:accPr>
            <m:ctrlPr>
              <w:rPr>
                <w:rFonts w:ascii="Cambria Math" w:eastAsia="Times New Roman" w:hAnsi="Cambria Math" w:cs="Courier"/>
                <w:i/>
                <w:sz w:val="24"/>
                <w:szCs w:val="24"/>
                <w:lang w:eastAsia="zh-CN"/>
              </w:rPr>
            </m:ctrlPr>
          </m:accPr>
          <m:e>
            <m:r>
              <w:rPr>
                <w:rFonts w:ascii="Cambria Math" w:eastAsia="Times New Roman" w:hAnsi="Cambria Math" w:cs="Courier"/>
                <w:sz w:val="24"/>
                <w:szCs w:val="24"/>
                <w:lang w:eastAsia="zh-CN"/>
              </w:rPr>
              <m:t>BAC</m:t>
            </m:r>
          </m:e>
        </m:acc>
        <m:r>
          <w:rPr>
            <w:rFonts w:ascii="Cambria Math" w:eastAsia="Times New Roman" w:hAnsi="Cambria Math" w:cs="Courier"/>
            <w:sz w:val="24"/>
            <w:szCs w:val="24"/>
            <w:lang w:eastAsia="zh-CN"/>
          </w:rPr>
          <m:t xml:space="preserve"> de 201°</m:t>
        </m:r>
      </m:oMath>
    </w:p>
    <w:p w14:paraId="2100ADEA" w14:textId="77777777" w:rsidR="007C0EAB" w:rsidRPr="00605A6B" w:rsidRDefault="007C0EAB" w:rsidP="007C0EAB">
      <w:pPr>
        <w:tabs>
          <w:tab w:val="left" w:pos="720"/>
          <w:tab w:val="left" w:pos="5310"/>
          <w:tab w:val="left" w:pos="10800"/>
        </w:tabs>
        <w:suppressAutoHyphens/>
        <w:spacing w:after="0" w:line="240" w:lineRule="auto"/>
        <w:ind w:left="720"/>
        <w:rPr>
          <w:rFonts w:ascii="Courier" w:eastAsia="Times New Roman" w:hAnsi="Courier" w:cs="Courier"/>
          <w:sz w:val="24"/>
          <w:szCs w:val="24"/>
          <w:lang w:eastAsia="zh-CN"/>
        </w:rPr>
      </w:pPr>
    </w:p>
    <w:p w14:paraId="321CA581" w14:textId="77777777" w:rsidR="007C0EAB" w:rsidRDefault="00C6694C" w:rsidP="00895649">
      <w:pPr>
        <w:tabs>
          <w:tab w:val="num" w:pos="0"/>
          <w:tab w:val="left" w:pos="10800"/>
        </w:tabs>
        <w:suppressAutoHyphens/>
        <w:spacing w:after="0" w:line="240" w:lineRule="auto"/>
        <w:jc w:val="center"/>
        <w:rPr>
          <w:rFonts w:ascii="Courier" w:eastAsia="Times New Roman" w:hAnsi="Courier" w:cs="Courier"/>
          <w:b/>
          <w:bCs/>
          <w:sz w:val="28"/>
          <w:szCs w:val="28"/>
          <w:lang w:eastAsia="zh-CN"/>
        </w:rPr>
      </w:pPr>
      <w:r w:rsidRPr="00C6694C">
        <w:rPr>
          <w:rFonts w:ascii="Courier" w:eastAsia="Times New Roman" w:hAnsi="Courier" w:cs="Courier"/>
          <w:b/>
          <w:bCs/>
          <w:sz w:val="28"/>
          <w:szCs w:val="28"/>
          <w:lang w:eastAsia="zh-CN"/>
        </w:rPr>
        <w:lastRenderedPageBreak/>
        <w:t>****CONTINUE TON TRAVAIL AU VERSO DE CETTE PAGE****</w:t>
      </w:r>
    </w:p>
    <w:p w14:paraId="100601E2" w14:textId="77777777" w:rsidR="007C0EAB" w:rsidRDefault="007C0EAB">
      <w:pPr>
        <w:rPr>
          <w:rFonts w:ascii="Courier" w:eastAsia="Times New Roman" w:hAnsi="Courier" w:cs="Courier"/>
          <w:b/>
          <w:bCs/>
          <w:sz w:val="28"/>
          <w:szCs w:val="28"/>
          <w:lang w:eastAsia="zh-CN"/>
        </w:rPr>
      </w:pPr>
      <w:r>
        <w:rPr>
          <w:rFonts w:ascii="Courier" w:eastAsia="Times New Roman" w:hAnsi="Courier" w:cs="Courier"/>
          <w:b/>
          <w:bCs/>
          <w:sz w:val="28"/>
          <w:szCs w:val="28"/>
          <w:lang w:eastAsia="zh-CN"/>
        </w:rPr>
        <w:br w:type="page"/>
      </w:r>
    </w:p>
    <w:p w14:paraId="51830189" w14:textId="77777777" w:rsidR="00895649" w:rsidRDefault="00895649" w:rsidP="00895649">
      <w:pPr>
        <w:tabs>
          <w:tab w:val="num" w:pos="0"/>
          <w:tab w:val="left" w:pos="10800"/>
        </w:tabs>
        <w:suppressAutoHyphens/>
        <w:spacing w:after="0" w:line="240" w:lineRule="auto"/>
        <w:jc w:val="center"/>
        <w:rPr>
          <w:rFonts w:ascii="Times New Roman" w:eastAsia="Times New Roman" w:hAnsi="Times New Roman" w:cs="Times New Roman"/>
          <w:sz w:val="24"/>
          <w:szCs w:val="20"/>
          <w:lang w:eastAsia="zh-CN"/>
        </w:rPr>
      </w:pPr>
    </w:p>
    <w:p w14:paraId="29DEB4B8" w14:textId="77777777" w:rsidR="00C6694C" w:rsidRPr="00C6694C" w:rsidRDefault="00C6694C" w:rsidP="00895649">
      <w:pPr>
        <w:tabs>
          <w:tab w:val="num" w:pos="0"/>
          <w:tab w:val="left" w:pos="10800"/>
        </w:tabs>
        <w:suppressAutoHyphens/>
        <w:spacing w:after="0" w:line="240" w:lineRule="auto"/>
        <w:jc w:val="center"/>
        <w:rPr>
          <w:rFonts w:ascii="Times New Roman" w:eastAsia="Times New Roman" w:hAnsi="Times New Roman" w:cs="Times New Roman"/>
          <w:sz w:val="24"/>
          <w:szCs w:val="20"/>
          <w:lang w:eastAsia="zh-CN"/>
        </w:rPr>
      </w:pPr>
      <w:r w:rsidRPr="00C6694C">
        <w:rPr>
          <w:rFonts w:ascii="Arial" w:eastAsia="Times New Roman" w:hAnsi="Arial" w:cs="Arial"/>
          <w:b/>
          <w:bCs/>
          <w:color w:val="FFFFFF"/>
          <w:sz w:val="28"/>
          <w:szCs w:val="28"/>
          <w:shd w:val="clear" w:color="auto" w:fill="C0C0C0"/>
          <w:lang w:eastAsia="zh-CN"/>
        </w:rPr>
        <w:t>ENTRAINEMENT</w:t>
      </w:r>
      <w:r w:rsidRPr="00C6694C">
        <w:rPr>
          <w:rFonts w:ascii="Courier" w:eastAsia="Times New Roman" w:hAnsi="Courier" w:cs="Courier"/>
          <w:color w:val="FFFFFF"/>
          <w:sz w:val="28"/>
          <w:szCs w:val="28"/>
          <w:lang w:eastAsia="zh-CN"/>
        </w:rPr>
        <w:t xml:space="preserve">  </w:t>
      </w:r>
      <w:r w:rsidRPr="00C6694C">
        <w:rPr>
          <w:rFonts w:ascii="Courier" w:eastAsia="Times New Roman" w:hAnsi="Courier" w:cs="Courier"/>
          <w:b/>
          <w:bCs/>
          <w:sz w:val="24"/>
          <w:szCs w:val="28"/>
          <w:lang w:eastAsia="zh-CN"/>
        </w:rPr>
        <w:t xml:space="preserve"> Réponds à ces question</w:t>
      </w:r>
      <w:r w:rsidR="00FB7790">
        <w:rPr>
          <w:rFonts w:ascii="Courier" w:eastAsia="Times New Roman" w:hAnsi="Courier" w:cs="Courier"/>
          <w:b/>
          <w:bCs/>
          <w:sz w:val="24"/>
          <w:szCs w:val="28"/>
          <w:lang w:eastAsia="zh-CN"/>
        </w:rPr>
        <w:t>s</w:t>
      </w:r>
      <w:r w:rsidRPr="00C6694C">
        <w:rPr>
          <w:rFonts w:ascii="Courier" w:eastAsia="Times New Roman" w:hAnsi="Courier" w:cs="Courier"/>
          <w:b/>
          <w:bCs/>
          <w:sz w:val="24"/>
          <w:szCs w:val="28"/>
          <w:lang w:eastAsia="zh-CN"/>
        </w:rPr>
        <w:t xml:space="preserve"> seul(e) et explique un exemple à ton parent.</w:t>
      </w:r>
      <w:r w:rsidRPr="00C6694C">
        <w:rPr>
          <w:rFonts w:ascii="Courier" w:eastAsia="Times New Roman" w:hAnsi="Courier" w:cs="Courier"/>
          <w:b/>
          <w:bCs/>
          <w:sz w:val="24"/>
          <w:szCs w:val="28"/>
          <w:lang w:eastAsia="zh-CN"/>
        </w:rPr>
        <w:br/>
      </w:r>
    </w:p>
    <w:p w14:paraId="5FC7C96A" w14:textId="77777777" w:rsidR="00C6694C" w:rsidRPr="00C6694C" w:rsidRDefault="00C6694C" w:rsidP="00C6694C">
      <w:pPr>
        <w:tabs>
          <w:tab w:val="left" w:pos="10800"/>
        </w:tabs>
        <w:suppressAutoHyphens/>
        <w:spacing w:after="0" w:line="240" w:lineRule="auto"/>
        <w:rPr>
          <w:rFonts w:ascii="Courier" w:eastAsia="Times New Roman" w:hAnsi="Courier" w:cs="Courier"/>
          <w:sz w:val="24"/>
          <w:szCs w:val="24"/>
          <w:lang w:eastAsia="zh-CN"/>
        </w:rPr>
      </w:pPr>
      <w:r w:rsidRPr="00C6694C">
        <w:rPr>
          <w:rFonts w:ascii="Courier" w:eastAsia="Times New Roman" w:hAnsi="Courier" w:cs="Courier"/>
          <w:sz w:val="24"/>
          <w:szCs w:val="24"/>
          <w:lang w:eastAsia="zh-CN"/>
        </w:rPr>
        <w:t>1. Quelles sont les propriétés d'un losange ?</w:t>
      </w:r>
    </w:p>
    <w:p w14:paraId="0E86C7CB" w14:textId="77777777" w:rsidR="00C6694C" w:rsidRPr="00C6694C" w:rsidRDefault="00C6694C" w:rsidP="00C6694C">
      <w:pPr>
        <w:tabs>
          <w:tab w:val="left" w:pos="10800"/>
        </w:tabs>
        <w:suppressAutoHyphens/>
        <w:spacing w:after="0" w:line="240" w:lineRule="auto"/>
        <w:rPr>
          <w:rFonts w:ascii="Courier" w:eastAsia="Courier" w:hAnsi="Courier" w:cs="Courier"/>
          <w:sz w:val="28"/>
          <w:szCs w:val="28"/>
          <w:lang w:eastAsia="zh-CN"/>
        </w:rPr>
      </w:pPr>
      <w:r w:rsidRPr="00C6694C">
        <w:rPr>
          <w:rFonts w:ascii="Courier" w:eastAsia="Times New Roman" w:hAnsi="Courier" w:cs="Courier"/>
          <w:sz w:val="24"/>
          <w:szCs w:val="24"/>
          <w:lang w:eastAsia="zh-CN"/>
        </w:rPr>
        <w:t>2. Quelles sont les propriétés d'un rectangle ?</w:t>
      </w:r>
    </w:p>
    <w:p w14:paraId="63AB79E1" w14:textId="77777777" w:rsidR="00C6694C" w:rsidRPr="00C6694C" w:rsidRDefault="00C6694C" w:rsidP="00C6694C">
      <w:pPr>
        <w:tabs>
          <w:tab w:val="left" w:pos="10800"/>
        </w:tabs>
        <w:suppressAutoHyphens/>
        <w:spacing w:after="0" w:line="240" w:lineRule="auto"/>
        <w:rPr>
          <w:rFonts w:ascii="Courier" w:eastAsia="Courier" w:hAnsi="Courier" w:cs="Courier"/>
          <w:sz w:val="8"/>
          <w:szCs w:val="28"/>
          <w:lang w:eastAsia="zh-CN"/>
        </w:rPr>
      </w:pPr>
      <w:r w:rsidRPr="00C6694C">
        <w:rPr>
          <w:rFonts w:ascii="Courier" w:eastAsia="Courier" w:hAnsi="Courier" w:cs="Courier"/>
          <w:sz w:val="28"/>
          <w:szCs w:val="28"/>
          <w:lang w:eastAsia="zh-CN"/>
        </w:rPr>
        <w:t xml:space="preserve">                    </w:t>
      </w:r>
      <w:r w:rsidRPr="00C6694C">
        <w:rPr>
          <w:rFonts w:ascii="Courier" w:eastAsia="Courier" w:hAnsi="Courier" w:cs="Courier"/>
          <w:sz w:val="8"/>
          <w:szCs w:val="28"/>
          <w:lang w:eastAsia="zh-CN"/>
        </w:rPr>
        <w:t xml:space="preserve">                 </w:t>
      </w:r>
    </w:p>
    <w:p w14:paraId="446FA35A" w14:textId="77777777" w:rsidR="00C6694C" w:rsidRPr="00C6694C" w:rsidRDefault="00C6694C" w:rsidP="00286906">
      <w:pPr>
        <w:tabs>
          <w:tab w:val="left" w:pos="10800"/>
        </w:tabs>
        <w:suppressAutoHyphens/>
        <w:spacing w:after="0" w:line="240" w:lineRule="auto"/>
        <w:rPr>
          <w:rFonts w:ascii="Arial" w:eastAsia="Times New Roman" w:hAnsi="Arial" w:cs="Arial"/>
          <w:sz w:val="16"/>
          <w:szCs w:val="16"/>
          <w:lang w:eastAsia="zh-CN"/>
        </w:rPr>
      </w:pPr>
    </w:p>
    <w:p w14:paraId="09DA7BC8" w14:textId="77777777" w:rsidR="00C6694C" w:rsidRPr="00C6694C" w:rsidRDefault="00C6694C" w:rsidP="00286906">
      <w:pPr>
        <w:pBdr>
          <w:top w:val="single" w:sz="4" w:space="1" w:color="auto"/>
        </w:pBdr>
        <w:tabs>
          <w:tab w:val="left" w:pos="10800"/>
        </w:tabs>
        <w:suppressAutoHyphens/>
        <w:spacing w:after="0" w:line="240" w:lineRule="auto"/>
        <w:rPr>
          <w:rFonts w:ascii="Times New Roman" w:eastAsia="Times New Roman" w:hAnsi="Times New Roman" w:cs="Times New Roman"/>
          <w:sz w:val="24"/>
          <w:szCs w:val="20"/>
          <w:shd w:val="clear" w:color="auto" w:fill="C0C0C0"/>
          <w:lang w:eastAsia="zh-CN"/>
        </w:rPr>
      </w:pPr>
      <w:r w:rsidRPr="00C6694C">
        <w:rPr>
          <w:rFonts w:ascii="Arial" w:eastAsia="Times New Roman" w:hAnsi="Arial" w:cs="Arial"/>
          <w:b/>
          <w:bCs/>
          <w:color w:val="FFFFFF"/>
          <w:sz w:val="28"/>
          <w:szCs w:val="28"/>
          <w:shd w:val="clear" w:color="auto" w:fill="C0C0C0"/>
          <w:lang w:eastAsia="zh-CN"/>
        </w:rPr>
        <w:t>AU BOULOT</w:t>
      </w:r>
      <w:r w:rsidRPr="00C6694C">
        <w:rPr>
          <w:rFonts w:ascii="Courier" w:eastAsia="Times New Roman" w:hAnsi="Courier" w:cs="Courier"/>
          <w:sz w:val="28"/>
          <w:szCs w:val="28"/>
          <w:lang w:eastAsia="zh-CN"/>
        </w:rPr>
        <w:t xml:space="preserve"> </w:t>
      </w:r>
      <w:r w:rsidRPr="00C6694C">
        <w:rPr>
          <w:rFonts w:ascii="Courier" w:eastAsia="Times New Roman" w:hAnsi="Courier" w:cs="Courier"/>
          <w:b/>
          <w:bCs/>
          <w:sz w:val="24"/>
          <w:szCs w:val="24"/>
          <w:lang w:eastAsia="zh-CN"/>
        </w:rPr>
        <w:t>Fais cette activité avec ton parent.</w:t>
      </w:r>
    </w:p>
    <w:p w14:paraId="1DCB5118" w14:textId="77777777" w:rsidR="00895649" w:rsidRDefault="007C0EAB" w:rsidP="00286906">
      <w:pPr>
        <w:tabs>
          <w:tab w:val="left" w:pos="10800"/>
        </w:tabs>
        <w:suppressAutoHyphens/>
        <w:spacing w:after="0" w:line="240" w:lineRule="auto"/>
        <w:rPr>
          <w:rFonts w:ascii="Times New Roman" w:eastAsia="Times New Roman" w:hAnsi="Times New Roman" w:cs="Times New Roman"/>
          <w:sz w:val="24"/>
          <w:szCs w:val="20"/>
          <w:shd w:val="clear" w:color="auto" w:fill="C0C0C0"/>
          <w:lang w:eastAsia="zh-CN"/>
        </w:rPr>
      </w:pPr>
      <w:r w:rsidRPr="00C6694C">
        <w:rPr>
          <w:rFonts w:ascii="Arial" w:eastAsia="Times New Roman" w:hAnsi="Arial" w:cs="Arial"/>
          <w:b/>
          <w:bCs/>
          <w:noProof/>
          <w:sz w:val="28"/>
          <w:szCs w:val="28"/>
          <w:lang w:eastAsia="fr-CH"/>
        </w:rPr>
        <w:drawing>
          <wp:anchor distT="0" distB="0" distL="0" distR="0" simplePos="0" relativeHeight="251571712" behindDoc="1" locked="0" layoutInCell="1" allowOverlap="1" wp14:anchorId="7B22677E" wp14:editId="1E9F90D8">
            <wp:simplePos x="0" y="0"/>
            <wp:positionH relativeFrom="margin">
              <wp:posOffset>4728210</wp:posOffset>
            </wp:positionH>
            <wp:positionV relativeFrom="margin">
              <wp:posOffset>1419225</wp:posOffset>
            </wp:positionV>
            <wp:extent cx="1833245" cy="146812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3245" cy="146812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14:paraId="1BF2CA5B" w14:textId="77777777" w:rsidR="00C6694C" w:rsidRPr="00C6694C" w:rsidRDefault="00C6694C" w:rsidP="00286906">
      <w:pPr>
        <w:tabs>
          <w:tab w:val="left" w:pos="10800"/>
        </w:tabs>
        <w:suppressAutoHyphens/>
        <w:spacing w:after="0" w:line="240" w:lineRule="auto"/>
        <w:rPr>
          <w:rFonts w:ascii="Times New Roman" w:eastAsia="Times New Roman" w:hAnsi="Times New Roman" w:cs="Times New Roman"/>
          <w:b/>
          <w:bCs/>
          <w:sz w:val="24"/>
          <w:szCs w:val="20"/>
          <w:lang w:eastAsia="zh-CN"/>
        </w:rPr>
      </w:pPr>
      <w:r w:rsidRPr="00C6694C">
        <w:rPr>
          <w:rFonts w:ascii="Times New Roman" w:eastAsia="Times New Roman" w:hAnsi="Times New Roman" w:cs="Times New Roman"/>
          <w:sz w:val="24"/>
          <w:szCs w:val="20"/>
          <w:lang w:eastAsia="zh-CN"/>
        </w:rPr>
        <w:t xml:space="preserve">Les abeilles sont-elles de véritables géomètres ? (spécialiste de la géométrie et des mesures). </w:t>
      </w:r>
      <w:r w:rsidRPr="00C6694C">
        <w:rPr>
          <w:rFonts w:ascii="Times New Roman" w:eastAsia="Times New Roman" w:hAnsi="Times New Roman" w:cs="Times New Roman"/>
          <w:b/>
          <w:bCs/>
          <w:sz w:val="24"/>
          <w:szCs w:val="20"/>
          <w:lang w:eastAsia="zh-CN"/>
        </w:rPr>
        <w:t xml:space="preserve">Quelle est la forme de leurs alvéoles ? </w:t>
      </w:r>
      <w:r w:rsidRPr="00C6694C">
        <w:rPr>
          <w:rFonts w:ascii="Times New Roman" w:eastAsia="Times New Roman" w:hAnsi="Times New Roman" w:cs="Times New Roman"/>
          <w:sz w:val="24"/>
          <w:szCs w:val="20"/>
          <w:lang w:eastAsia="zh-CN"/>
        </w:rPr>
        <w:t>(Récipient construit en cire qui permet de stocker le miel ou les œufs et les larves) </w:t>
      </w:r>
    </w:p>
    <w:p w14:paraId="4C49C738" w14:textId="77777777" w:rsidR="00C6694C" w:rsidRPr="00C6694C" w:rsidRDefault="00C6694C" w:rsidP="00286906">
      <w:pPr>
        <w:tabs>
          <w:tab w:val="left" w:pos="10800"/>
        </w:tabs>
        <w:suppressAutoHyphens/>
        <w:spacing w:after="0" w:line="240" w:lineRule="auto"/>
        <w:rPr>
          <w:rFonts w:ascii="Times New Roman" w:eastAsia="Times New Roman" w:hAnsi="Times New Roman" w:cs="Times New Roman"/>
          <w:b/>
          <w:bCs/>
          <w:sz w:val="24"/>
          <w:szCs w:val="20"/>
          <w:lang w:eastAsia="zh-CN"/>
        </w:rPr>
      </w:pPr>
      <w:r w:rsidRPr="00C6694C">
        <w:rPr>
          <w:rFonts w:ascii="Times New Roman" w:eastAsia="Times New Roman" w:hAnsi="Times New Roman" w:cs="Times New Roman"/>
          <w:b/>
          <w:bCs/>
          <w:sz w:val="24"/>
          <w:szCs w:val="20"/>
          <w:lang w:eastAsia="zh-CN"/>
        </w:rPr>
        <w:t>Combien de côtés a cette forme ?</w:t>
      </w:r>
    </w:p>
    <w:p w14:paraId="456C9818" w14:textId="77777777"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b/>
          <w:bCs/>
          <w:sz w:val="24"/>
          <w:szCs w:val="20"/>
          <w:lang w:eastAsia="zh-CN"/>
        </w:rPr>
        <w:t>Combien de sommets a cette forme ?</w:t>
      </w:r>
    </w:p>
    <w:p w14:paraId="7213A802" w14:textId="77777777"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p>
    <w:p w14:paraId="77214604" w14:textId="6DC3FBF9"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sz w:val="24"/>
          <w:szCs w:val="20"/>
          <w:lang w:eastAsia="zh-CN"/>
        </w:rPr>
        <w:t>Dessine cette forme sur une feuille blanche à l'aide d'un compas. Voici comment procéder :</w:t>
      </w:r>
    </w:p>
    <w:p w14:paraId="5287F9DE" w14:textId="42C6D10E"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sz w:val="24"/>
          <w:szCs w:val="20"/>
          <w:lang w:eastAsia="zh-CN"/>
        </w:rPr>
        <w:t xml:space="preserve">a) écarte le compas d'une largeur entre 5 et 10 cm, trace un cercle, ne referme pas le compas </w:t>
      </w:r>
    </w:p>
    <w:p w14:paraId="4589A193" w14:textId="77777777"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67616" behindDoc="0" locked="0" layoutInCell="1" allowOverlap="1" wp14:anchorId="1D82ECD9" wp14:editId="6A847161">
                <wp:simplePos x="0" y="0"/>
                <wp:positionH relativeFrom="column">
                  <wp:posOffset>4922520</wp:posOffset>
                </wp:positionH>
                <wp:positionV relativeFrom="paragraph">
                  <wp:posOffset>152400</wp:posOffset>
                </wp:positionV>
                <wp:extent cx="990600" cy="990600"/>
                <wp:effectExtent l="0" t="0" r="0" b="0"/>
                <wp:wrapTight wrapText="largest">
                  <wp:wrapPolygon edited="0">
                    <wp:start x="8723" y="-415"/>
                    <wp:lineTo x="7062" y="-208"/>
                    <wp:lineTo x="2285" y="2285"/>
                    <wp:lineTo x="1246" y="4362"/>
                    <wp:lineTo x="0" y="6231"/>
                    <wp:lineTo x="-415" y="8308"/>
                    <wp:lineTo x="-415" y="13292"/>
                    <wp:lineTo x="415" y="16200"/>
                    <wp:lineTo x="3323" y="19938"/>
                    <wp:lineTo x="7477" y="21808"/>
                    <wp:lineTo x="8308" y="21808"/>
                    <wp:lineTo x="13085" y="21808"/>
                    <wp:lineTo x="13915" y="21808"/>
                    <wp:lineTo x="18069" y="19938"/>
                    <wp:lineTo x="20977" y="16200"/>
                    <wp:lineTo x="22015" y="12877"/>
                    <wp:lineTo x="22015" y="8723"/>
                    <wp:lineTo x="21392" y="6231"/>
                    <wp:lineTo x="19731" y="3738"/>
                    <wp:lineTo x="19108" y="2285"/>
                    <wp:lineTo x="14331" y="-208"/>
                    <wp:lineTo x="12669" y="-415"/>
                    <wp:lineTo x="8723" y="-415"/>
                  </wp:wrapPolygon>
                </wp:wrapTight>
                <wp:docPr id="20"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990600"/>
                        </a:xfrm>
                        <a:prstGeom prst="ellipse">
                          <a:avLst/>
                        </a:prstGeom>
                        <a:noFill/>
                        <a:ln w="36360" cap="sq">
                          <a:solidFill>
                            <a:srgbClr val="3465A4"/>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5497CE23" id="Oval 13" o:spid="_x0000_s1026" style="position:absolute;margin-left:387.6pt;margin-top:12pt;width:78pt;height:78pt;z-index:251567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" filled="f" strokecolor="#3465a4" strokeweight="1.01mm">
                <v:stroke joinstyle="miter" endcap="square"/>
                <w10:wrap type="tight" side="largest"/>
              </v:oval>
            </w:pict>
          </mc:Fallback>
        </mc:AlternateContent>
      </w:r>
      <w:r w:rsidRPr="00C6694C">
        <w:rPr>
          <w:rFonts w:ascii="Times New Roman" w:eastAsia="Times New Roman" w:hAnsi="Times New Roman" w:cs="Times New Roman"/>
          <w:sz w:val="24"/>
          <w:szCs w:val="20"/>
          <w:lang w:eastAsia="zh-CN"/>
        </w:rPr>
        <w:t>b) plante le compas sur le cercle, n'importe où en conservant le même écartement.</w:t>
      </w:r>
    </w:p>
    <w:p w14:paraId="4C085BC5" w14:textId="77777777"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noProof/>
          <w:sz w:val="24"/>
          <w:szCs w:val="20"/>
          <w:lang w:eastAsia="fr-CH"/>
        </w:rPr>
        <mc:AlternateContent>
          <mc:Choice Requires="wpg">
            <w:drawing>
              <wp:anchor distT="0" distB="0" distL="0" distR="0" simplePos="0" relativeHeight="251569664" behindDoc="0" locked="0" layoutInCell="1" allowOverlap="1" wp14:anchorId="19224945" wp14:editId="75FE77F1">
                <wp:simplePos x="0" y="0"/>
                <wp:positionH relativeFrom="column">
                  <wp:posOffset>5766435</wp:posOffset>
                </wp:positionH>
                <wp:positionV relativeFrom="paragraph">
                  <wp:posOffset>140335</wp:posOffset>
                </wp:positionV>
                <wp:extent cx="170815" cy="504825"/>
                <wp:effectExtent l="19050" t="19050" r="38735" b="28575"/>
                <wp:wrapSquare wrapText="bothSides"/>
                <wp:docPr id="21"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815" cy="504825"/>
                          <a:chOff x="9111" y="-310"/>
                          <a:chExt cx="268" cy="794"/>
                        </a:xfrm>
                      </wpg:grpSpPr>
                      <wps:wsp>
                        <wps:cNvPr id="22" name="Line 15"/>
                        <wps:cNvCnPr>
                          <a:cxnSpLocks noChangeShapeType="1"/>
                        </wps:cNvCnPr>
                        <wps:spPr bwMode="auto">
                          <a:xfrm flipV="1">
                            <a:off x="9111" y="-310"/>
                            <a:ext cx="162" cy="117"/>
                          </a:xfrm>
                          <a:prstGeom prst="line">
                            <a:avLst/>
                          </a:prstGeom>
                          <a:noFill/>
                          <a:ln w="9360" cap="sq">
                            <a:solidFill>
                              <a:srgbClr val="3465A4"/>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s:wsp>
                        <wps:cNvPr id="23" name="Line 16"/>
                        <wps:cNvCnPr>
                          <a:cxnSpLocks noChangeShapeType="1"/>
                        </wps:cNvCnPr>
                        <wps:spPr bwMode="auto">
                          <a:xfrm>
                            <a:off x="9171" y="363"/>
                            <a:ext cx="208" cy="121"/>
                          </a:xfrm>
                          <a:prstGeom prst="line">
                            <a:avLst/>
                          </a:prstGeom>
                          <a:noFill/>
                          <a:ln w="9360" cap="sq">
                            <a:solidFill>
                              <a:srgbClr val="3465A4"/>
                            </a:solidFill>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17728EE0" id="Group 14" o:spid="_x0000_s1026" style="position:absolute;margin-left:454.05pt;margin-top:11.05pt;width:13.45pt;height:39.75pt;z-index:251569664;mso-wrap-distance-left:0;mso-wrap-distance-right:0" coordorigin="9111,-310" coordsize="268,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">
                <v:line id="Line 15" o:spid="_x0000_s1027" style="position:absolute;flip:y;visibility:visible;mso-wrap-style:square" from="9111,-310" to="9273,-1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qLz8EAAADbAAAADwAAAGRycy9kb3ducmV2LnhtbESPT4vCMBTE74LfITxhb5raXUS6pkUE&#10;l179g+dH82zKNi+libXrpzeCsMdhZn7DbIrRtmKg3jeOFSwXCQjiyumGawXn036+BuEDssbWMSn4&#10;Iw9FPp1sMNPuzgcajqEWEcI+QwUmhC6T0leGLPqF64ijd3W9xRBlX0vd4z3CbSvTJFlJiw3HBYMd&#10;7QxVv8ebVfDQK1qWP6b8vN66y2X3NfhHOSj1MRu33yACjeE//G6XWkGawutL/AEyfw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BaovPwQAAANsAAAAPAAAAAAAAAAAAAAAA&#10;AKECAABkcnMvZG93bnJldi54bWxQSwUGAAAAAAQABAD5AAAAjwMAAAAA&#10;" strokecolor="#3465a4" strokeweight=".26mm">
                  <v:stroke joinstyle="miter" endcap="square"/>
                </v:line>
                <v:line id="Line 16" o:spid="_x0000_s1028" style="position:absolute;visibility:visible;mso-wrap-style:square" from="9171,363" to="9379,4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607sMAAADbAAAADwAAAGRycy9kb3ducmV2LnhtbESPQYvCMBSE7wv+h/AEb2uqwiLVKKIu&#10;7B7VHvT2aJ5ttXmpSdS6v34jCB6HmfmGmc5bU4sbOV9ZVjDoJyCIc6srLhRku+/PMQgfkDXWlknB&#10;gzzMZ52PKaba3nlDt20oRISwT1FBGUKTSunzkgz6vm2Io3e0zmCI0hVSO7xHuKnlMEm+pMGK40KJ&#10;DS1Lys/bq1GwH7v14Xe9O4TH4HpZbeq/LNuflOp128UERKA2vMOv9o9WMBzB80v8AXL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tO7DAAAA2wAAAA8AAAAAAAAAAAAA&#10;AAAAoQIAAGRycy9kb3ducmV2LnhtbFBLBQYAAAAABAAEAPkAAACRAwAAAAA=&#10;" strokecolor="#3465a4" strokeweight=".26mm">
                  <v:stroke joinstyle="miter" endcap="square"/>
                </v:line>
                <w10:wrap type="square"/>
              </v:group>
            </w:pict>
          </mc:Fallback>
        </mc:AlternateContent>
      </w:r>
      <w:r w:rsidRPr="00C6694C">
        <w:rPr>
          <w:rFonts w:ascii="Times New Roman" w:eastAsia="Times New Roman" w:hAnsi="Times New Roman" w:cs="Times New Roman"/>
          <w:sz w:val="24"/>
          <w:szCs w:val="20"/>
          <w:lang w:eastAsia="zh-CN"/>
        </w:rPr>
        <w:t>c) trace une intersection avec le cercle</w:t>
      </w:r>
    </w:p>
    <w:p w14:paraId="77B56676" w14:textId="34C058DE"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sz w:val="24"/>
          <w:szCs w:val="20"/>
          <w:lang w:eastAsia="zh-CN"/>
        </w:rPr>
        <w:t>d) plante le compas sur l'intersection et refais une nouvelle intersection avec le cercle. Tu devrais obtenir quelque chose qui ressemble à cette figure.</w:t>
      </w:r>
    </w:p>
    <w:p w14:paraId="0528AB2A" w14:textId="275486D6"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p>
    <w:p w14:paraId="043B2C20" w14:textId="77777777" w:rsidR="00C6694C" w:rsidRPr="00C6694C"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sz w:val="24"/>
          <w:szCs w:val="20"/>
          <w:lang w:eastAsia="zh-CN"/>
        </w:rPr>
        <w:t>e) continue ainsi de suite jusqu'à ce que tu aies fait le tour complet du cercle</w:t>
      </w:r>
    </w:p>
    <w:p w14:paraId="6D186E23" w14:textId="227D35B5" w:rsidR="00594CBA" w:rsidRDefault="00C6694C" w:rsidP="00286906">
      <w:pPr>
        <w:tabs>
          <w:tab w:val="left" w:pos="10800"/>
        </w:tabs>
        <w:suppressAutoHyphens/>
        <w:spacing w:after="0" w:line="240" w:lineRule="auto"/>
        <w:rPr>
          <w:rFonts w:ascii="Times New Roman" w:eastAsia="Times New Roman" w:hAnsi="Times New Roman" w:cs="Times New Roman"/>
          <w:sz w:val="24"/>
          <w:szCs w:val="20"/>
          <w:lang w:eastAsia="zh-CN"/>
        </w:rPr>
      </w:pPr>
      <w:r w:rsidRPr="00C6694C">
        <w:rPr>
          <w:rFonts w:ascii="Times New Roman" w:eastAsia="Times New Roman" w:hAnsi="Times New Roman" w:cs="Times New Roman"/>
          <w:sz w:val="24"/>
          <w:szCs w:val="20"/>
          <w:lang w:eastAsia="zh-CN"/>
        </w:rPr>
        <w:t>f) relie les intersections</w:t>
      </w:r>
    </w:p>
    <w:p w14:paraId="5D461C7D" w14:textId="77777777" w:rsidR="00C6694C" w:rsidRPr="00C6694C" w:rsidRDefault="00594CBA" w:rsidP="00286906">
      <w:pPr>
        <w:tabs>
          <w:tab w:val="left" w:pos="10800"/>
        </w:tabs>
        <w:suppressAutoHyphens/>
        <w:spacing w:after="0" w:line="240" w:lineRule="auto"/>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 xml:space="preserve">g) </w:t>
      </w:r>
      <w:r w:rsidR="00C6694C" w:rsidRPr="00C6694C">
        <w:rPr>
          <w:rFonts w:ascii="Times New Roman" w:eastAsia="Times New Roman" w:hAnsi="Times New Roman" w:cs="Times New Roman"/>
          <w:sz w:val="24"/>
          <w:szCs w:val="20"/>
          <w:lang w:eastAsia="zh-CN"/>
        </w:rPr>
        <w:t>colorie les angles internes</w:t>
      </w:r>
      <w:r w:rsidR="00617990">
        <w:rPr>
          <w:rFonts w:ascii="Times New Roman" w:eastAsia="Times New Roman" w:hAnsi="Times New Roman" w:cs="Times New Roman"/>
          <w:sz w:val="24"/>
          <w:szCs w:val="20"/>
          <w:lang w:eastAsia="zh-CN"/>
        </w:rPr>
        <w:t>,</w:t>
      </w:r>
      <w:r w:rsidR="00C6694C" w:rsidRPr="00C6694C">
        <w:rPr>
          <w:rFonts w:ascii="Times New Roman" w:eastAsia="Times New Roman" w:hAnsi="Times New Roman" w:cs="Times New Roman"/>
          <w:sz w:val="24"/>
          <w:szCs w:val="20"/>
          <w:lang w:eastAsia="zh-CN"/>
        </w:rPr>
        <w:t xml:space="preserve"> puis découpe la forme</w:t>
      </w:r>
    </w:p>
    <w:p w14:paraId="65BFD747" w14:textId="41304F73" w:rsidR="00C6694C" w:rsidRPr="00C6694C" w:rsidRDefault="00594CBA" w:rsidP="00286906">
      <w:pPr>
        <w:tabs>
          <w:tab w:val="left" w:pos="10800"/>
        </w:tabs>
        <w:suppressAutoHyphens/>
        <w:spacing w:after="0" w:line="240" w:lineRule="auto"/>
        <w:rPr>
          <w:rFonts w:ascii="Times New Roman" w:eastAsia="Times New Roman" w:hAnsi="Times New Roman" w:cs="Times New Roman"/>
          <w:sz w:val="24"/>
          <w:szCs w:val="20"/>
          <w:lang w:eastAsia="zh-CN"/>
        </w:rPr>
      </w:pPr>
      <w:r>
        <w:rPr>
          <w:rFonts w:ascii="Times New Roman" w:eastAsia="Times New Roman" w:hAnsi="Times New Roman" w:cs="Times New Roman"/>
          <w:sz w:val="24"/>
          <w:szCs w:val="20"/>
          <w:lang w:eastAsia="zh-CN"/>
        </w:rPr>
        <w:t>h</w:t>
      </w:r>
      <w:r w:rsidR="00C6694C" w:rsidRPr="00C6694C">
        <w:rPr>
          <w:rFonts w:ascii="Times New Roman" w:eastAsia="Times New Roman" w:hAnsi="Times New Roman" w:cs="Times New Roman"/>
          <w:sz w:val="24"/>
          <w:szCs w:val="20"/>
          <w:lang w:eastAsia="zh-CN"/>
        </w:rPr>
        <w:t>) découpe les angles en conservant une partie blanche comme nous avons fait en classe avec le triangle.</w:t>
      </w:r>
    </w:p>
    <w:p w14:paraId="6FF1FDD6" w14:textId="63CF17E0" w:rsidR="00286906" w:rsidRDefault="0023260F" w:rsidP="00286906">
      <w:pPr>
        <w:tabs>
          <w:tab w:val="left" w:pos="10800"/>
        </w:tabs>
        <w:suppressAutoHyphens/>
        <w:spacing w:after="0" w:line="240" w:lineRule="auto"/>
        <w:rPr>
          <w:rFonts w:ascii="Times New Roman" w:eastAsia="Times New Roman" w:hAnsi="Times New Roman" w:cs="Times New Roman"/>
          <w:b/>
          <w:bCs/>
          <w:sz w:val="24"/>
          <w:szCs w:val="20"/>
          <w:lang w:eastAsia="zh-CN"/>
        </w:rPr>
      </w:pPr>
      <w:r w:rsidRPr="0023260F">
        <w:rPr>
          <w:rFonts w:ascii="Times New Roman" w:eastAsia="Times New Roman" w:hAnsi="Times New Roman" w:cs="Times New Roman"/>
          <w:noProof/>
          <w:sz w:val="24"/>
          <w:szCs w:val="20"/>
          <w:lang w:eastAsia="fr-CH"/>
        </w:rPr>
        <mc:AlternateContent>
          <mc:Choice Requires="wps">
            <w:drawing>
              <wp:anchor distT="45720" distB="45720" distL="114300" distR="114300" simplePos="0" relativeHeight="251721216" behindDoc="0" locked="0" layoutInCell="1" allowOverlap="1" wp14:anchorId="501912D2" wp14:editId="673229A9">
                <wp:simplePos x="0" y="0"/>
                <wp:positionH relativeFrom="column">
                  <wp:posOffset>3175</wp:posOffset>
                </wp:positionH>
                <wp:positionV relativeFrom="paragraph">
                  <wp:posOffset>329078</wp:posOffset>
                </wp:positionV>
                <wp:extent cx="3582670" cy="212090"/>
                <wp:effectExtent l="0" t="0" r="0" b="0"/>
                <wp:wrapNone/>
                <wp:docPr id="73"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82670" cy="212090"/>
                        </a:xfrm>
                        <a:prstGeom prst="rect">
                          <a:avLst/>
                        </a:prstGeom>
                        <a:noFill/>
                        <a:ln w="9525">
                          <a:noFill/>
                          <a:miter lim="800000"/>
                          <a:headEnd/>
                          <a:tailEnd/>
                        </a:ln>
                      </wps:spPr>
                      <wps:txbx>
                        <w:txbxContent>
                          <w:p w14:paraId="71026830" w14:textId="5A77174C" w:rsidR="00451FC9" w:rsidRPr="0023260F" w:rsidRDefault="00451FC9">
                            <w:pPr>
                              <w:rPr>
                                <w:sz w:val="16"/>
                                <w:szCs w:val="16"/>
                              </w:rPr>
                            </w:pPr>
                            <w:r>
                              <w:rPr>
                                <w:sz w:val="16"/>
                                <w:szCs w:val="16"/>
                              </w:rPr>
                              <w:t xml:space="preserve">Source : </w:t>
                            </w:r>
                            <w:r w:rsidRPr="0023260F">
                              <w:rPr>
                                <w:sz w:val="16"/>
                                <w:szCs w:val="16"/>
                              </w:rPr>
                              <w:t>https://www.lga.sa.gov.au/webdata/resources/images/Bee_Picture.jpg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1912D2" id="_x0000_s1032" type="#_x0000_t202" style="position:absolute;margin-left:.25pt;margin-top:25.9pt;width:282.1pt;height:16.7pt;z-index:251721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" filled="f" stroked="f">
                <v:textbox>
                  <w:txbxContent>
                    <w:p w14:paraId="71026830" w14:textId="5A77174C" w:rsidR="00451FC9" w:rsidRPr="0023260F" w:rsidRDefault="00451FC9">
                      <w:pPr>
                        <w:rPr>
                          <w:sz w:val="16"/>
                          <w:szCs w:val="16"/>
                        </w:rPr>
                      </w:pPr>
                      <w:r>
                        <w:rPr>
                          <w:sz w:val="16"/>
                          <w:szCs w:val="16"/>
                        </w:rPr>
                        <w:t xml:space="preserve">Source : </w:t>
                      </w:r>
                      <w:r w:rsidRPr="0023260F">
                        <w:rPr>
                          <w:sz w:val="16"/>
                          <w:szCs w:val="16"/>
                        </w:rPr>
                        <w:t>https://www.lga.sa.gov.au/webdata/resources/images/Bee_Picture.jpg</w:t>
                      </w:r>
                    </w:p>
                  </w:txbxContent>
                </v:textbox>
              </v:shape>
            </w:pict>
          </mc:Fallback>
        </mc:AlternateContent>
      </w:r>
      <w:r w:rsidR="00E55886">
        <w:rPr>
          <w:rFonts w:ascii="Times New Roman" w:eastAsia="Times New Roman" w:hAnsi="Times New Roman" w:cs="Times New Roman"/>
          <w:sz w:val="24"/>
          <w:szCs w:val="20"/>
          <w:lang w:eastAsia="zh-CN"/>
        </w:rPr>
        <w:t>i</w:t>
      </w:r>
      <w:r w:rsidR="00C6694C" w:rsidRPr="00C6694C">
        <w:rPr>
          <w:rFonts w:ascii="Times New Roman" w:eastAsia="Times New Roman" w:hAnsi="Times New Roman" w:cs="Times New Roman"/>
          <w:sz w:val="24"/>
          <w:szCs w:val="20"/>
          <w:lang w:eastAsia="zh-CN"/>
        </w:rPr>
        <w:t xml:space="preserve">) assemble les angles colorés. </w:t>
      </w:r>
      <w:r w:rsidR="00C6694C" w:rsidRPr="00C6694C">
        <w:rPr>
          <w:rFonts w:ascii="Times New Roman" w:eastAsia="Times New Roman" w:hAnsi="Times New Roman" w:cs="Times New Roman"/>
          <w:b/>
          <w:bCs/>
          <w:sz w:val="24"/>
          <w:szCs w:val="20"/>
          <w:lang w:eastAsia="zh-CN"/>
        </w:rPr>
        <w:t xml:space="preserve">Quelle est la somme des angles intérieurs d'un alvéole </w:t>
      </w:r>
      <w:r w:rsidR="00C6694C" w:rsidRPr="00F734FD">
        <w:rPr>
          <w:rFonts w:ascii="Times New Roman" w:eastAsia="Times New Roman" w:hAnsi="Times New Roman" w:cs="Times New Roman"/>
          <w:b/>
          <w:bCs/>
          <w:sz w:val="24"/>
          <w:szCs w:val="20"/>
          <w:lang w:eastAsia="zh-CN"/>
        </w:rPr>
        <w:t>d'abeille ?</w:t>
      </w:r>
    </w:p>
    <w:p w14:paraId="1AD3CDDC" w14:textId="77777777" w:rsidR="00803DED" w:rsidRPr="00F734FD" w:rsidRDefault="00803DED" w:rsidP="00286906">
      <w:pPr>
        <w:tabs>
          <w:tab w:val="left" w:pos="10800"/>
        </w:tabs>
        <w:suppressAutoHyphens/>
        <w:spacing w:after="0" w:line="240" w:lineRule="auto"/>
        <w:rPr>
          <w:rFonts w:ascii="Times New Roman" w:eastAsia="Times New Roman" w:hAnsi="Times New Roman" w:cs="Times New Roman"/>
          <w:b/>
          <w:bCs/>
          <w:sz w:val="24"/>
          <w:szCs w:val="20"/>
          <w:lang w:eastAsia="zh-CN"/>
        </w:rPr>
      </w:pPr>
    </w:p>
    <w:p w14:paraId="334A1D77" w14:textId="6911EE5B" w:rsidR="00F734FD" w:rsidRDefault="00C6694C" w:rsidP="00286906">
      <w:pPr>
        <w:pBdr>
          <w:top w:val="single" w:sz="4" w:space="1" w:color="auto"/>
        </w:pBdr>
        <w:tabs>
          <w:tab w:val="left" w:pos="10800"/>
        </w:tabs>
        <w:suppressAutoHyphens/>
        <w:spacing w:after="0" w:line="240" w:lineRule="auto"/>
        <w:rPr>
          <w:rFonts w:ascii="Arial" w:eastAsia="Times New Roman" w:hAnsi="Arial" w:cs="Arial"/>
          <w:b/>
          <w:bCs/>
          <w:color w:val="FFFFFF"/>
          <w:sz w:val="28"/>
          <w:szCs w:val="28"/>
          <w:shd w:val="clear" w:color="auto" w:fill="C0C0C0"/>
          <w:lang w:eastAsia="zh-CN"/>
        </w:rPr>
      </w:pPr>
      <w:r w:rsidRPr="00F734FD">
        <w:rPr>
          <w:rFonts w:ascii="Arial" w:eastAsia="Times New Roman" w:hAnsi="Arial" w:cs="Arial"/>
          <w:b/>
          <w:bCs/>
          <w:color w:val="FFFFFF"/>
          <w:sz w:val="4"/>
          <w:szCs w:val="4"/>
          <w:shd w:val="clear" w:color="auto" w:fill="C0C0C0"/>
          <w:lang w:eastAsia="zh-CN"/>
        </w:rPr>
        <w:t xml:space="preserve"> </w:t>
      </w:r>
      <w:r w:rsidR="00F734FD" w:rsidRPr="00F734FD">
        <w:rPr>
          <w:rFonts w:ascii="Arial" w:eastAsia="Times New Roman" w:hAnsi="Arial" w:cs="Arial"/>
          <w:b/>
          <w:bCs/>
          <w:color w:val="FFFFFF"/>
          <w:sz w:val="28"/>
          <w:szCs w:val="28"/>
          <w:shd w:val="clear" w:color="auto" w:fill="C0C0C0"/>
          <w:lang w:eastAsia="zh-CN"/>
        </w:rPr>
        <w:t>REPONSE</w:t>
      </w:r>
      <w:r w:rsidR="00F734FD">
        <w:rPr>
          <w:rFonts w:ascii="Arial" w:eastAsia="Times New Roman" w:hAnsi="Arial" w:cs="Arial"/>
          <w:b/>
          <w:bCs/>
          <w:color w:val="FFFFFF"/>
          <w:sz w:val="28"/>
          <w:szCs w:val="28"/>
          <w:shd w:val="clear" w:color="auto" w:fill="C0C0C0"/>
          <w:lang w:eastAsia="zh-CN"/>
        </w:rPr>
        <w:t xml:space="preserve"> DE : MAINTENANT </w:t>
      </w:r>
      <w:r w:rsidRPr="00C6694C">
        <w:rPr>
          <w:rFonts w:ascii="Arial" w:eastAsia="Times New Roman" w:hAnsi="Arial" w:cs="Arial"/>
          <w:b/>
          <w:bCs/>
          <w:color w:val="FFFFFF"/>
          <w:sz w:val="28"/>
          <w:szCs w:val="28"/>
          <w:shd w:val="clear" w:color="auto" w:fill="C0C0C0"/>
          <w:lang w:eastAsia="zh-CN"/>
        </w:rPr>
        <w:t>ESSAIE</w:t>
      </w:r>
    </w:p>
    <w:p w14:paraId="3D592A6F" w14:textId="7F5AEE10" w:rsidR="00C6694C" w:rsidRPr="00C6694C" w:rsidRDefault="00C6694C" w:rsidP="00F734FD">
      <w:pPr>
        <w:tabs>
          <w:tab w:val="left" w:pos="10800"/>
        </w:tabs>
        <w:suppressAutoHyphens/>
        <w:spacing w:after="0" w:line="240" w:lineRule="auto"/>
        <w:rPr>
          <w:rFonts w:ascii="Arial" w:eastAsia="Times New Roman" w:hAnsi="Arial" w:cs="Arial"/>
          <w:sz w:val="16"/>
          <w:szCs w:val="18"/>
          <w:lang w:eastAsia="zh-CN"/>
        </w:rPr>
      </w:pPr>
      <w:r w:rsidRPr="00C6694C">
        <w:rPr>
          <w:rFonts w:ascii="Courier" w:eastAsia="Times New Roman" w:hAnsi="Courier" w:cs="Courier"/>
          <w:sz w:val="20"/>
          <w:szCs w:val="24"/>
          <w:lang w:eastAsia="zh-CN"/>
        </w:rPr>
        <w:t xml:space="preserve">1. aigu       2. </w:t>
      </w:r>
      <w:r w:rsidR="00594CBA" w:rsidRPr="00C6694C">
        <w:rPr>
          <w:rFonts w:ascii="Courier" w:eastAsia="Times New Roman" w:hAnsi="Courier" w:cs="Courier"/>
          <w:sz w:val="20"/>
          <w:szCs w:val="24"/>
          <w:lang w:eastAsia="zh-CN"/>
        </w:rPr>
        <w:t>R</w:t>
      </w:r>
      <w:r w:rsidRPr="00C6694C">
        <w:rPr>
          <w:rFonts w:ascii="Courier" w:eastAsia="Times New Roman" w:hAnsi="Courier" w:cs="Courier"/>
          <w:sz w:val="20"/>
          <w:szCs w:val="24"/>
          <w:lang w:eastAsia="zh-CN"/>
        </w:rPr>
        <w:t>entrant</w:t>
      </w:r>
      <w:r w:rsidR="00594CBA">
        <w:rPr>
          <w:rFonts w:ascii="Courier" w:eastAsia="Times New Roman" w:hAnsi="Courier" w:cs="Courier"/>
          <w:sz w:val="24"/>
          <w:szCs w:val="24"/>
          <w:lang w:eastAsia="zh-CN"/>
        </w:rPr>
        <w:t xml:space="preserve"> </w:t>
      </w:r>
      <w:r w:rsidR="00594CBA" w:rsidRPr="00594CBA">
        <w:rPr>
          <w:rFonts w:ascii="Courier" w:eastAsia="Times New Roman" w:hAnsi="Courier" w:cs="Courier"/>
          <w:sz w:val="20"/>
          <w:szCs w:val="20"/>
          <w:lang w:eastAsia="zh-CN"/>
        </w:rPr>
        <w:t>(non convexe)</w:t>
      </w:r>
    </w:p>
    <w:p w14:paraId="20BDB3C0" w14:textId="77777777" w:rsidR="00C6694C" w:rsidRPr="00C6694C" w:rsidRDefault="00C6694C" w:rsidP="00F734FD">
      <w:pPr>
        <w:tabs>
          <w:tab w:val="left" w:pos="10800"/>
        </w:tabs>
        <w:suppressAutoHyphens/>
        <w:spacing w:after="0" w:line="240" w:lineRule="auto"/>
        <w:rPr>
          <w:rFonts w:ascii="Arial" w:eastAsia="Times New Roman" w:hAnsi="Arial" w:cs="Arial"/>
          <w:sz w:val="16"/>
          <w:szCs w:val="18"/>
          <w:lang w:eastAsia="zh-CN"/>
        </w:rPr>
      </w:pPr>
    </w:p>
    <w:p w14:paraId="28A594E8" w14:textId="77777777" w:rsidR="00C6694C" w:rsidRPr="00C6694C" w:rsidRDefault="00C6694C" w:rsidP="00F734FD">
      <w:pPr>
        <w:keepNext/>
        <w:numPr>
          <w:ilvl w:val="3"/>
          <w:numId w:val="0"/>
        </w:numPr>
        <w:pBdr>
          <w:top w:val="single" w:sz="4" w:space="1" w:color="auto"/>
        </w:pBdr>
        <w:tabs>
          <w:tab w:val="num" w:pos="0"/>
        </w:tabs>
        <w:suppressAutoHyphens/>
        <w:spacing w:after="0" w:line="240" w:lineRule="auto"/>
        <w:ind w:left="864" w:hanging="864"/>
        <w:outlineLvl w:val="3"/>
        <w:rPr>
          <w:rFonts w:ascii="Courier" w:eastAsia="Times New Roman" w:hAnsi="Courier" w:cs="Courier"/>
          <w:b/>
          <w:bCs/>
          <w:sz w:val="24"/>
          <w:szCs w:val="24"/>
          <w:lang w:eastAsia="zh-CN"/>
        </w:rPr>
      </w:pPr>
      <w:r w:rsidRPr="00C6694C">
        <w:rPr>
          <w:rFonts w:ascii="Arial" w:eastAsia="Times New Roman" w:hAnsi="Arial" w:cs="Arial"/>
          <w:b/>
          <w:bCs/>
          <w:color w:val="FFFFFF"/>
          <w:sz w:val="28"/>
          <w:szCs w:val="28"/>
          <w:shd w:val="clear" w:color="auto" w:fill="C0C0C0"/>
          <w:lang w:eastAsia="zh-CN"/>
        </w:rPr>
        <w:t>COMMUNICATION PARENTS-ECOLE</w:t>
      </w:r>
    </w:p>
    <w:p w14:paraId="27AEA031" w14:textId="77777777" w:rsidR="00286906" w:rsidRPr="008107BC" w:rsidRDefault="00286906" w:rsidP="00286906">
      <w:pPr>
        <w:tabs>
          <w:tab w:val="left" w:pos="1980"/>
        </w:tabs>
        <w:suppressAutoHyphens/>
        <w:spacing w:after="0" w:line="240" w:lineRule="auto"/>
        <w:rPr>
          <w:rFonts w:ascii="Courier" w:eastAsia="Times New Roman" w:hAnsi="Courier" w:cs="Courier"/>
          <w:b/>
          <w:bCs/>
          <w:sz w:val="24"/>
          <w:szCs w:val="20"/>
          <w:lang w:eastAsia="zh-CN"/>
        </w:rPr>
      </w:pPr>
      <w:r w:rsidRPr="008107BC">
        <w:rPr>
          <w:rFonts w:ascii="Courier" w:eastAsia="Times New Roman" w:hAnsi="Courier" w:cs="Courier"/>
          <w:b/>
          <w:bCs/>
          <w:sz w:val="24"/>
          <w:szCs w:val="20"/>
          <w:lang w:eastAsia="zh-CN"/>
        </w:rPr>
        <w:t>Cher Parent:</w:t>
      </w:r>
    </w:p>
    <w:p w14:paraId="71443A2F" w14:textId="77777777" w:rsidR="00286906" w:rsidRPr="008107BC" w:rsidRDefault="00286906" w:rsidP="00286906">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Faites-moi part de votre réaction par rapport au travail de votre enfant durant cette activité.</w:t>
      </w:r>
    </w:p>
    <w:p w14:paraId="61791ABA" w14:textId="77777777" w:rsidR="00286906" w:rsidRPr="008107BC" w:rsidRDefault="00286906" w:rsidP="00286906">
      <w:pPr>
        <w:suppressAutoHyphens/>
        <w:spacing w:after="0" w:line="240" w:lineRule="auto"/>
        <w:rPr>
          <w:rFonts w:ascii="Courier" w:eastAsia="Times New Roman" w:hAnsi="Courier" w:cs="Courier"/>
          <w:sz w:val="16"/>
          <w:szCs w:val="16"/>
          <w:lang w:eastAsia="zh-CN"/>
        </w:rPr>
      </w:pPr>
    </w:p>
    <w:p w14:paraId="7E0342EF" w14:textId="77777777" w:rsidR="00286906" w:rsidRPr="008107BC" w:rsidRDefault="00286906" w:rsidP="00286906">
      <w:pPr>
        <w:suppressAutoHyphens/>
        <w:spacing w:after="0" w:line="240" w:lineRule="auto"/>
        <w:rPr>
          <w:rFonts w:ascii="Courier" w:eastAsia="Times New Roman" w:hAnsi="Courier" w:cs="Courier"/>
          <w:lang w:eastAsia="zh-CN"/>
        </w:rPr>
      </w:pPr>
      <w:r w:rsidRPr="008107BC">
        <w:rPr>
          <w:rFonts w:ascii="Courier" w:eastAsia="Times New Roman" w:hAnsi="Courier" w:cs="Courier"/>
          <w:sz w:val="24"/>
          <w:szCs w:val="20"/>
          <w:lang w:eastAsia="zh-CN"/>
        </w:rPr>
        <w:t>___</w:t>
      </w:r>
      <w:r w:rsidRPr="008107BC">
        <w:rPr>
          <w:rFonts w:ascii="Courier" w:eastAsia="Times New Roman" w:hAnsi="Courier" w:cs="Courier"/>
          <w:lang w:eastAsia="zh-CN"/>
        </w:rPr>
        <w:t>1.  O.K. Mon enfant semble comprendre ce qu'il fait.</w:t>
      </w:r>
    </w:p>
    <w:p w14:paraId="5E2BC435" w14:textId="77777777" w:rsidR="00286906" w:rsidRPr="008107BC" w:rsidRDefault="00286906" w:rsidP="00286906">
      <w:pPr>
        <w:suppressAutoHyphens/>
        <w:spacing w:after="0" w:line="240" w:lineRule="auto"/>
        <w:ind w:left="900" w:hanging="900"/>
        <w:rPr>
          <w:rFonts w:ascii="Courier" w:eastAsia="Times New Roman" w:hAnsi="Courier" w:cs="Courier"/>
          <w:lang w:eastAsia="zh-CN"/>
        </w:rPr>
      </w:pPr>
      <w:r w:rsidRPr="008107BC">
        <w:rPr>
          <w:rFonts w:ascii="Courier" w:eastAsia="Times New Roman" w:hAnsi="Courier" w:cs="Courier"/>
          <w:lang w:eastAsia="zh-CN"/>
        </w:rPr>
        <w:t>___2.  A contrôler. Mon enfant a besoin d'aide, mais semble comprendre.</w:t>
      </w:r>
    </w:p>
    <w:p w14:paraId="501308FC" w14:textId="77777777" w:rsidR="00286906" w:rsidRPr="008107BC" w:rsidRDefault="00286906" w:rsidP="00A655D6">
      <w:pPr>
        <w:suppressAutoHyphens/>
        <w:spacing w:after="0" w:line="240" w:lineRule="auto"/>
        <w:ind w:left="907" w:hanging="907"/>
        <w:rPr>
          <w:rFonts w:ascii="Courier" w:eastAsia="Times New Roman" w:hAnsi="Courier" w:cs="Courier"/>
          <w:lang w:eastAsia="zh-CN"/>
        </w:rPr>
      </w:pPr>
      <w:r w:rsidRPr="008107BC">
        <w:rPr>
          <w:rFonts w:ascii="Courier" w:eastAsia="Times New Roman" w:hAnsi="Courier" w:cs="Courier"/>
          <w:lang w:eastAsia="zh-CN"/>
        </w:rPr>
        <w:t>___3.  A l'aide, mon enfant a besoin de plus d'explications sur ce thème.</w:t>
      </w:r>
    </w:p>
    <w:p w14:paraId="054C7C53" w14:textId="77777777" w:rsidR="00286906" w:rsidRDefault="00286906" w:rsidP="00286906">
      <w:pPr>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lang w:eastAsia="zh-CN"/>
        </w:rPr>
        <w:t>___4.  Autres commentaires</w:t>
      </w:r>
      <w:r w:rsidRPr="008107BC">
        <w:rPr>
          <w:rFonts w:ascii="Courier" w:eastAsia="Times New Roman" w:hAnsi="Courier" w:cs="Courier"/>
          <w:sz w:val="24"/>
          <w:szCs w:val="20"/>
          <w:lang w:eastAsia="zh-CN"/>
        </w:rPr>
        <w:t>______________________________________</w:t>
      </w:r>
      <w:r>
        <w:rPr>
          <w:rFonts w:ascii="Courier" w:eastAsia="Times New Roman" w:hAnsi="Courier" w:cs="Courier"/>
          <w:sz w:val="24"/>
          <w:szCs w:val="20"/>
          <w:lang w:eastAsia="zh-CN"/>
        </w:rPr>
        <w:t xml:space="preserve"> </w:t>
      </w:r>
    </w:p>
    <w:p w14:paraId="624A2849" w14:textId="77777777" w:rsidR="00286906" w:rsidRDefault="00286906" w:rsidP="00286906">
      <w:pPr>
        <w:pStyle w:val="Style1"/>
      </w:pPr>
    </w:p>
    <w:p w14:paraId="51F851D5" w14:textId="77777777" w:rsidR="00286906" w:rsidRDefault="00286906" w:rsidP="00286906">
      <w:pPr>
        <w:pStyle w:val="Style1"/>
      </w:pPr>
    </w:p>
    <w:p w14:paraId="3E684600" w14:textId="77777777" w:rsidR="00286906" w:rsidRDefault="00286906" w:rsidP="00286906">
      <w:pPr>
        <w:pStyle w:val="Style1"/>
      </w:pPr>
    </w:p>
    <w:p w14:paraId="41523DE0" w14:textId="77777777" w:rsidR="00286906" w:rsidRDefault="00286906" w:rsidP="00286906">
      <w:pPr>
        <w:suppressAutoHyphens/>
        <w:spacing w:after="0" w:line="240" w:lineRule="auto"/>
        <w:rPr>
          <w:rFonts w:ascii="Courier" w:eastAsia="Times New Roman" w:hAnsi="Courier" w:cs="Courier"/>
          <w:sz w:val="24"/>
          <w:szCs w:val="20"/>
          <w:lang w:eastAsia="zh-CN"/>
        </w:rPr>
      </w:pPr>
    </w:p>
    <w:p w14:paraId="0B1C85FB" w14:textId="77777777" w:rsidR="00286906" w:rsidRDefault="00286906" w:rsidP="00286906">
      <w:pPr>
        <w:suppressAutoHyphens/>
        <w:spacing w:after="0" w:line="240" w:lineRule="auto"/>
        <w:rPr>
          <w:rFonts w:ascii="Courier" w:eastAsia="Times New Roman" w:hAnsi="Courier" w:cs="Courier"/>
          <w:sz w:val="24"/>
          <w:szCs w:val="20"/>
          <w:lang w:eastAsia="zh-CN"/>
        </w:rPr>
      </w:pPr>
    </w:p>
    <w:p w14:paraId="4B789B19" w14:textId="604CAC39" w:rsidR="00C6694C" w:rsidRPr="00C6694C" w:rsidRDefault="00286906" w:rsidP="00286906">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lastRenderedPageBreak/>
        <w:t xml:space="preserve">Signature du parent: </w:t>
      </w:r>
      <w:r w:rsidR="00C6694C" w:rsidRPr="00C6694C">
        <w:rPr>
          <w:rFonts w:ascii="Courier" w:eastAsia="Times New Roman" w:hAnsi="Courier" w:cs="Courier"/>
          <w:sz w:val="24"/>
          <w:szCs w:val="20"/>
          <w:lang w:eastAsia="zh-CN"/>
        </w:rPr>
        <w:t>_________________________________________</w:t>
      </w:r>
      <w:r w:rsidR="00C6694C" w:rsidRPr="00C6694C">
        <w:rPr>
          <w:rFonts w:ascii="Courier" w:eastAsia="Times New Roman" w:hAnsi="Courier" w:cs="Courier"/>
          <w:sz w:val="24"/>
          <w:szCs w:val="20"/>
          <w:lang w:eastAsia="zh-CN"/>
        </w:rPr>
        <w:br/>
      </w:r>
    </w:p>
    <w:p w14:paraId="6CE2E54C" w14:textId="49018C6D" w:rsidR="00124F13" w:rsidRDefault="00C6694C" w:rsidP="0082777D">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p>
    <w:p w14:paraId="5B75140D" w14:textId="77777777" w:rsidR="00124F13" w:rsidRDefault="00124F13">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15E338AA" w14:textId="02BD7493" w:rsidR="00124F13" w:rsidRDefault="00124F13" w:rsidP="0082777D">
      <w:pPr>
        <w:suppressAutoHyphens/>
        <w:spacing w:after="0" w:line="240" w:lineRule="auto"/>
        <w:rPr>
          <w:b/>
          <w:bCs/>
        </w:rPr>
      </w:pPr>
      <w:bookmarkStart w:id="117" w:name="_Toc449124830"/>
      <w:r w:rsidRPr="00F23294">
        <w:rPr>
          <w:rStyle w:val="StyleNotesCar"/>
          <w:rFonts w:eastAsiaTheme="minorHAnsi"/>
        </w:rPr>
        <w:lastRenderedPageBreak/>
        <w:t>Notes</w:t>
      </w:r>
      <w:bookmarkEnd w:id="117"/>
      <w:r>
        <w:rPr>
          <w:b/>
          <w:bCs/>
        </w:rPr>
        <w:t> :</w:t>
      </w:r>
    </w:p>
    <w:p w14:paraId="392DD9EF" w14:textId="77777777" w:rsidR="00124F13" w:rsidRDefault="00124F13">
      <w:pPr>
        <w:rPr>
          <w:b/>
          <w:bCs/>
        </w:rPr>
      </w:pPr>
      <w:r>
        <w:rPr>
          <w:b/>
          <w:bCs/>
        </w:rPr>
        <w:br w:type="page"/>
      </w:r>
    </w:p>
    <w:p w14:paraId="38FDFC1B" w14:textId="2F0E77F3" w:rsidR="00F734FD" w:rsidRPr="00E55886" w:rsidRDefault="00124F13" w:rsidP="0082777D">
      <w:pPr>
        <w:suppressAutoHyphens/>
        <w:spacing w:after="0" w:line="240" w:lineRule="auto"/>
        <w:rPr>
          <w:rFonts w:ascii="Courier" w:eastAsia="Times New Roman" w:hAnsi="Courier" w:cs="Courier"/>
          <w:sz w:val="10"/>
          <w:szCs w:val="10"/>
          <w:lang w:eastAsia="zh-CN"/>
        </w:rPr>
      </w:pPr>
      <w:bookmarkStart w:id="118" w:name="_Toc449124831"/>
      <w:r w:rsidRPr="00F23294">
        <w:rPr>
          <w:rStyle w:val="StyleNotesCar"/>
          <w:rFonts w:eastAsiaTheme="minorHAnsi"/>
        </w:rPr>
        <w:lastRenderedPageBreak/>
        <w:t>Notes</w:t>
      </w:r>
      <w:bookmarkEnd w:id="118"/>
      <w:r>
        <w:rPr>
          <w:b/>
          <w:bCs/>
        </w:rPr>
        <w:t> :</w:t>
      </w:r>
    </w:p>
    <w:p w14:paraId="57837EEE" w14:textId="77777777" w:rsidR="00F734FD" w:rsidRPr="00E55886" w:rsidRDefault="00F734FD">
      <w:pPr>
        <w:rPr>
          <w:rFonts w:ascii="Courier" w:eastAsia="Times New Roman" w:hAnsi="Courier" w:cs="Courier"/>
          <w:sz w:val="10"/>
          <w:szCs w:val="10"/>
          <w:lang w:eastAsia="zh-CN"/>
        </w:rPr>
      </w:pPr>
      <w:r w:rsidRPr="00E55886">
        <w:rPr>
          <w:rFonts w:ascii="Courier" w:eastAsia="Times New Roman" w:hAnsi="Courier" w:cs="Courier"/>
          <w:sz w:val="10"/>
          <w:szCs w:val="10"/>
          <w:lang w:eastAsia="zh-CN"/>
        </w:rPr>
        <w:br w:type="page"/>
      </w:r>
    </w:p>
    <w:p w14:paraId="6AA96712" w14:textId="77777777" w:rsidR="0082777D" w:rsidRPr="00BC2BD2" w:rsidRDefault="0082777D" w:rsidP="0082777D">
      <w:pPr>
        <w:tabs>
          <w:tab w:val="num" w:pos="0"/>
        </w:tabs>
        <w:rPr>
          <w:rFonts w:ascii="Courier" w:eastAsia="Times New Roman" w:hAnsi="Courier" w:cs="Courier"/>
          <w:sz w:val="10"/>
          <w:szCs w:val="10"/>
          <w:lang w:eastAsia="zh-CN"/>
        </w:rPr>
      </w:pPr>
      <w:r w:rsidRPr="0082777D">
        <w:rPr>
          <w:rFonts w:ascii="Courier" w:eastAsia="Times New Roman" w:hAnsi="Courier" w:cs="Courier"/>
          <w:sz w:val="28"/>
          <w:szCs w:val="28"/>
          <w:lang w:eastAsia="zh-CN"/>
        </w:rPr>
        <w:lastRenderedPageBreak/>
        <w:t>Prénom ______</w:t>
      </w:r>
      <w:r>
        <w:rPr>
          <w:rFonts w:ascii="Courier" w:eastAsia="Times New Roman" w:hAnsi="Courier" w:cs="Courier"/>
          <w:sz w:val="28"/>
          <w:szCs w:val="28"/>
          <w:lang w:eastAsia="zh-CN"/>
        </w:rPr>
        <w:t>________________________ Date</w:t>
      </w:r>
      <w:r w:rsidRPr="0082777D">
        <w:rPr>
          <w:rFonts w:ascii="Courier" w:eastAsia="Times New Roman" w:hAnsi="Courier" w:cs="Courier"/>
          <w:sz w:val="28"/>
          <w:szCs w:val="28"/>
          <w:lang w:eastAsia="zh-CN"/>
        </w:rPr>
        <w:t>___________</w:t>
      </w:r>
    </w:p>
    <w:p w14:paraId="7FE40BFB" w14:textId="77777777" w:rsidR="0082777D" w:rsidRPr="0082777D" w:rsidRDefault="0082777D" w:rsidP="0082777D">
      <w:pPr>
        <w:suppressAutoHyphens/>
        <w:spacing w:after="0" w:line="240" w:lineRule="auto"/>
        <w:rPr>
          <w:rFonts w:ascii="Courier" w:eastAsia="Times New Roman" w:hAnsi="Courier" w:cs="Courier"/>
          <w:sz w:val="12"/>
          <w:szCs w:val="28"/>
          <w:lang w:eastAsia="zh-CN"/>
        </w:rPr>
      </w:pPr>
    </w:p>
    <w:p w14:paraId="6AAC9258" w14:textId="77777777" w:rsidR="0082777D" w:rsidRPr="0082777D" w:rsidRDefault="0082777D" w:rsidP="0082777D">
      <w:pPr>
        <w:pStyle w:val="Titre3"/>
        <w:rPr>
          <w:rFonts w:ascii="Arial" w:eastAsia="Times New Roman" w:hAnsi="Arial" w:cs="Arial"/>
          <w:b/>
          <w:bCs/>
          <w:sz w:val="32"/>
          <w:szCs w:val="32"/>
          <w:lang w:eastAsia="zh-CN"/>
        </w:rPr>
      </w:pPr>
      <w:bookmarkStart w:id="119" w:name="_Toc449124832"/>
      <w:r>
        <w:rPr>
          <w:rFonts w:eastAsia="Times New Roman"/>
          <w:lang w:eastAsia="zh-CN"/>
        </w:rPr>
        <w:t>6 GRANDEURS ET MESURES</w:t>
      </w:r>
      <w:bookmarkEnd w:id="119"/>
    </w:p>
    <w:p w14:paraId="7977250A" w14:textId="77777777" w:rsidR="0082777D" w:rsidRPr="0082777D" w:rsidRDefault="0082777D" w:rsidP="0082777D">
      <w:pPr>
        <w:suppressAutoHyphens/>
        <w:spacing w:after="0" w:line="240" w:lineRule="auto"/>
        <w:rPr>
          <w:rFonts w:ascii="Times New Roman" w:eastAsia="Times New Roman" w:hAnsi="Times New Roman" w:cs="Times New Roman"/>
          <w:sz w:val="12"/>
          <w:szCs w:val="20"/>
          <w:lang w:eastAsia="zh-CN"/>
        </w:rPr>
      </w:pPr>
      <w:r w:rsidRPr="0082777D">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88096" behindDoc="1" locked="0" layoutInCell="1" allowOverlap="1" wp14:anchorId="63283E02" wp14:editId="3E4C535C">
                <wp:simplePos x="0" y="0"/>
                <wp:positionH relativeFrom="column">
                  <wp:posOffset>-75565</wp:posOffset>
                </wp:positionH>
                <wp:positionV relativeFrom="paragraph">
                  <wp:posOffset>45720</wp:posOffset>
                </wp:positionV>
                <wp:extent cx="6247765" cy="1356995"/>
                <wp:effectExtent l="0" t="0" r="0" b="0"/>
                <wp:wrapNone/>
                <wp:docPr id="3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1356995"/>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1A53FD30" id="Rectangle 33" o:spid="_x0000_s1026" style="position:absolute;margin-left:-5.95pt;margin-top:3.6pt;width:491.95pt;height:106.85pt;z-index:-251728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" filled="f" strokeweight=".62mm">
                <v:stroke dashstyle="1 1" endcap="round"/>
              </v:rect>
            </w:pict>
          </mc:Fallback>
        </mc:AlternateContent>
      </w:r>
    </w:p>
    <w:p w14:paraId="6AD4E020" w14:textId="77777777" w:rsidR="0082777D" w:rsidRPr="0082777D" w:rsidRDefault="0082777D" w:rsidP="00944904">
      <w:pPr>
        <w:suppressAutoHyphens/>
        <w:spacing w:after="0" w:line="240" w:lineRule="auto"/>
        <w:rPr>
          <w:rFonts w:ascii="Courier" w:eastAsia="Times New Roman" w:hAnsi="Courier" w:cs="Courier"/>
          <w:sz w:val="20"/>
          <w:szCs w:val="20"/>
          <w:lang w:eastAsia="zh-CN"/>
        </w:rPr>
      </w:pPr>
      <w:r w:rsidRPr="0082777D">
        <w:rPr>
          <w:rFonts w:ascii="Courier" w:eastAsia="Times New Roman" w:hAnsi="Courier" w:cs="Courier"/>
          <w:sz w:val="20"/>
          <w:szCs w:val="20"/>
          <w:lang w:eastAsia="zh-CN"/>
        </w:rPr>
        <w:t xml:space="preserve">Cher Parent, </w:t>
      </w:r>
    </w:p>
    <w:p w14:paraId="03A71042" w14:textId="77777777" w:rsidR="0082777D" w:rsidRPr="0082777D" w:rsidRDefault="0082777D" w:rsidP="00944904">
      <w:pPr>
        <w:suppressAutoHyphens/>
        <w:spacing w:after="0" w:line="240" w:lineRule="auto"/>
        <w:rPr>
          <w:rFonts w:ascii="Courier" w:eastAsia="Times New Roman" w:hAnsi="Courier" w:cs="Courier"/>
          <w:sz w:val="20"/>
          <w:szCs w:val="20"/>
          <w:lang w:eastAsia="zh-CN"/>
        </w:rPr>
      </w:pPr>
      <w:r w:rsidRPr="0082777D">
        <w:rPr>
          <w:rFonts w:ascii="Courier" w:eastAsia="Times New Roman" w:hAnsi="Courier" w:cs="Courier"/>
          <w:sz w:val="20"/>
          <w:szCs w:val="20"/>
          <w:lang w:eastAsia="zh-CN"/>
        </w:rPr>
        <w:t>Voici ce que j'ai appris en math</w:t>
      </w:r>
      <w:r w:rsidR="005A5198">
        <w:rPr>
          <w:rFonts w:ascii="Courier" w:eastAsia="Times New Roman" w:hAnsi="Courier" w:cs="Courier"/>
          <w:sz w:val="20"/>
          <w:szCs w:val="20"/>
          <w:lang w:eastAsia="zh-CN"/>
        </w:rPr>
        <w:t>s</w:t>
      </w:r>
      <w:r w:rsidRPr="0082777D">
        <w:rPr>
          <w:rFonts w:ascii="Courier" w:eastAsia="Times New Roman" w:hAnsi="Courier" w:cs="Courier"/>
          <w:sz w:val="20"/>
          <w:szCs w:val="20"/>
          <w:lang w:eastAsia="zh-CN"/>
        </w:rPr>
        <w:t>.</w:t>
      </w:r>
    </w:p>
    <w:p w14:paraId="3B27655B" w14:textId="77777777" w:rsidR="0082777D" w:rsidRPr="0082777D" w:rsidRDefault="0082777D" w:rsidP="00944904">
      <w:pPr>
        <w:suppressAutoHyphens/>
        <w:spacing w:after="0" w:line="240" w:lineRule="auto"/>
        <w:rPr>
          <w:rFonts w:ascii="Courier" w:eastAsia="Times New Roman" w:hAnsi="Courier" w:cs="Courier"/>
          <w:sz w:val="20"/>
          <w:szCs w:val="20"/>
          <w:lang w:eastAsia="zh-CN"/>
        </w:rPr>
      </w:pPr>
      <w:r w:rsidRPr="0082777D">
        <w:rPr>
          <w:rFonts w:ascii="Courier" w:eastAsia="Times New Roman" w:hAnsi="Courier" w:cs="Courier"/>
          <w:sz w:val="20"/>
          <w:szCs w:val="20"/>
          <w:lang w:eastAsia="zh-CN"/>
        </w:rPr>
        <w:t xml:space="preserve">Nous pouvons travailler ensemble sur l'activité AU BOULOT </w:t>
      </w:r>
      <w:r w:rsidRPr="0082777D">
        <w:rPr>
          <w:rFonts w:ascii="Courier" w:eastAsia="Times New Roman" w:hAnsi="Courier" w:cs="Courier"/>
          <w:sz w:val="20"/>
          <w:szCs w:val="20"/>
          <w:lang w:eastAsia="zh-CN"/>
        </w:rPr>
        <w:br/>
      </w:r>
    </w:p>
    <w:p w14:paraId="7168226E" w14:textId="77777777" w:rsidR="0082777D" w:rsidRPr="0082777D" w:rsidRDefault="0082777D" w:rsidP="0082777D">
      <w:pPr>
        <w:suppressAutoHyphens/>
        <w:spacing w:after="0" w:line="240" w:lineRule="auto"/>
        <w:rPr>
          <w:rFonts w:ascii="Courier" w:eastAsia="Times New Roman" w:hAnsi="Courier" w:cs="Courier"/>
          <w:sz w:val="20"/>
          <w:szCs w:val="32"/>
          <w:lang w:eastAsia="zh-CN"/>
        </w:rPr>
      </w:pPr>
      <w:r w:rsidRPr="0082777D">
        <w:rPr>
          <w:rFonts w:ascii="Courier" w:eastAsia="Times New Roman" w:hAnsi="Courier" w:cs="Courier"/>
          <w:sz w:val="20"/>
          <w:szCs w:val="20"/>
          <w:lang w:eastAsia="zh-CN"/>
        </w:rPr>
        <w:t xml:space="preserve">Ce devoir est à rendre le  _____________________ sur une page </w:t>
      </w:r>
      <w:r>
        <w:rPr>
          <w:rFonts w:ascii="Courier" w:eastAsia="Times New Roman" w:hAnsi="Courier" w:cs="Courier"/>
          <w:b/>
          <w:sz w:val="20"/>
          <w:szCs w:val="20"/>
          <w:u w:val="single"/>
          <w:lang w:eastAsia="zh-CN"/>
        </w:rPr>
        <w:t xml:space="preserve">A4 </w:t>
      </w:r>
      <w:r w:rsidRPr="0082777D">
        <w:rPr>
          <w:rFonts w:ascii="Courier" w:eastAsia="Times New Roman" w:hAnsi="Courier" w:cs="Courier"/>
          <w:b/>
          <w:sz w:val="20"/>
          <w:szCs w:val="20"/>
          <w:u w:val="single"/>
          <w:lang w:eastAsia="zh-CN"/>
        </w:rPr>
        <w:t>séparée</w:t>
      </w:r>
      <w:r w:rsidRPr="0082777D">
        <w:rPr>
          <w:rFonts w:ascii="Courier" w:eastAsia="Times New Roman" w:hAnsi="Courier" w:cs="Courier"/>
          <w:sz w:val="20"/>
          <w:szCs w:val="20"/>
          <w:lang w:eastAsia="zh-CN"/>
        </w:rPr>
        <w:t>.</w:t>
      </w:r>
      <w:r w:rsidRPr="0082777D">
        <w:rPr>
          <w:rFonts w:ascii="Courier" w:eastAsia="Times New Roman" w:hAnsi="Courier" w:cs="Courier"/>
          <w:sz w:val="20"/>
          <w:szCs w:val="20"/>
          <w:lang w:eastAsia="zh-CN"/>
        </w:rPr>
        <w:br/>
      </w:r>
    </w:p>
    <w:p w14:paraId="42FDD603" w14:textId="77777777" w:rsidR="0082777D" w:rsidRPr="0082777D" w:rsidRDefault="0082777D" w:rsidP="0082777D">
      <w:pPr>
        <w:suppressAutoHyphens/>
        <w:spacing w:after="0" w:line="240" w:lineRule="auto"/>
        <w:rPr>
          <w:rFonts w:ascii="Courier" w:eastAsia="Times New Roman" w:hAnsi="Courier" w:cs="Courier"/>
          <w:i/>
          <w:sz w:val="20"/>
          <w:szCs w:val="20"/>
          <w:lang w:eastAsia="zh-CN"/>
        </w:rPr>
      </w:pPr>
      <w:r w:rsidRPr="0082777D">
        <w:rPr>
          <w:rFonts w:ascii="Courier" w:eastAsia="Times New Roman" w:hAnsi="Courier" w:cs="Courier"/>
          <w:sz w:val="20"/>
          <w:szCs w:val="20"/>
          <w:lang w:eastAsia="zh-CN"/>
        </w:rPr>
        <w:tab/>
      </w:r>
      <w:r w:rsidRPr="0082777D">
        <w:rPr>
          <w:rFonts w:ascii="Courier" w:eastAsia="Times New Roman" w:hAnsi="Courier" w:cs="Courier"/>
          <w:sz w:val="20"/>
          <w:szCs w:val="20"/>
          <w:lang w:eastAsia="zh-CN"/>
        </w:rPr>
        <w:tab/>
      </w:r>
      <w:r w:rsidRPr="0082777D">
        <w:rPr>
          <w:rFonts w:ascii="Courier" w:eastAsia="Times New Roman" w:hAnsi="Courier" w:cs="Courier"/>
          <w:sz w:val="20"/>
          <w:szCs w:val="20"/>
          <w:lang w:eastAsia="zh-CN"/>
        </w:rPr>
        <w:tab/>
      </w:r>
      <w:r w:rsidRPr="0082777D">
        <w:rPr>
          <w:rFonts w:ascii="Courier" w:eastAsia="Times New Roman" w:hAnsi="Courier" w:cs="Courier"/>
          <w:sz w:val="20"/>
          <w:szCs w:val="20"/>
          <w:lang w:eastAsia="zh-CN"/>
        </w:rPr>
        <w:tab/>
      </w:r>
      <w:r w:rsidRPr="0082777D">
        <w:rPr>
          <w:rFonts w:ascii="Courier" w:eastAsia="Times New Roman" w:hAnsi="Courier" w:cs="Courier"/>
          <w:sz w:val="20"/>
          <w:szCs w:val="20"/>
          <w:lang w:eastAsia="zh-CN"/>
        </w:rPr>
        <w:tab/>
        <w:t>______________________</w:t>
      </w:r>
    </w:p>
    <w:p w14:paraId="1F081B44" w14:textId="77777777" w:rsidR="0082777D" w:rsidRPr="0082777D" w:rsidRDefault="0082777D" w:rsidP="0082777D">
      <w:pPr>
        <w:suppressAutoHyphens/>
        <w:spacing w:after="0" w:line="240" w:lineRule="auto"/>
        <w:rPr>
          <w:rFonts w:ascii="Courier" w:eastAsia="Times New Roman" w:hAnsi="Courier" w:cs="Courier"/>
          <w:sz w:val="20"/>
          <w:szCs w:val="20"/>
          <w:lang w:eastAsia="zh-CN"/>
        </w:rPr>
      </w:pPr>
      <w:r w:rsidRPr="0082777D">
        <w:rPr>
          <w:rFonts w:ascii="Courier" w:eastAsia="Times New Roman" w:hAnsi="Courier" w:cs="Courier"/>
          <w:i/>
          <w:sz w:val="20"/>
          <w:szCs w:val="20"/>
          <w:lang w:eastAsia="zh-CN"/>
        </w:rPr>
        <w:tab/>
      </w:r>
      <w:r w:rsidRPr="0082777D">
        <w:rPr>
          <w:rFonts w:ascii="Courier" w:eastAsia="Times New Roman" w:hAnsi="Courier" w:cs="Courier"/>
          <w:i/>
          <w:sz w:val="20"/>
          <w:szCs w:val="20"/>
          <w:lang w:eastAsia="zh-CN"/>
        </w:rPr>
        <w:tab/>
      </w:r>
      <w:r w:rsidRPr="0082777D">
        <w:rPr>
          <w:rFonts w:ascii="Courier" w:eastAsia="Times New Roman" w:hAnsi="Courier" w:cs="Courier"/>
          <w:i/>
          <w:sz w:val="20"/>
          <w:szCs w:val="20"/>
          <w:lang w:eastAsia="zh-CN"/>
        </w:rPr>
        <w:tab/>
      </w:r>
      <w:r w:rsidRPr="0082777D">
        <w:rPr>
          <w:rFonts w:ascii="Courier" w:eastAsia="Times New Roman" w:hAnsi="Courier" w:cs="Courier"/>
          <w:i/>
          <w:sz w:val="20"/>
          <w:szCs w:val="20"/>
          <w:lang w:eastAsia="zh-CN"/>
        </w:rPr>
        <w:tab/>
      </w:r>
      <w:r w:rsidRPr="0082777D">
        <w:rPr>
          <w:rFonts w:ascii="Courier" w:eastAsia="Times New Roman" w:hAnsi="Courier" w:cs="Courier"/>
          <w:i/>
          <w:sz w:val="20"/>
          <w:szCs w:val="20"/>
          <w:lang w:eastAsia="zh-CN"/>
        </w:rPr>
        <w:tab/>
        <w:t xml:space="preserve"> Signature de l'élève</w:t>
      </w:r>
    </w:p>
    <w:p w14:paraId="150AC1F1" w14:textId="77777777" w:rsidR="0082777D" w:rsidRPr="0082777D" w:rsidRDefault="0082777D" w:rsidP="0082777D">
      <w:pPr>
        <w:suppressAutoHyphens/>
        <w:spacing w:after="0" w:line="240" w:lineRule="auto"/>
        <w:rPr>
          <w:rFonts w:ascii="Courier" w:eastAsia="Times New Roman" w:hAnsi="Courier" w:cs="Courier"/>
          <w:sz w:val="20"/>
          <w:szCs w:val="20"/>
          <w:lang w:eastAsia="zh-CN"/>
        </w:rPr>
      </w:pPr>
    </w:p>
    <w:p w14:paraId="58BF03E8" w14:textId="77777777" w:rsidR="0082777D" w:rsidRPr="0082777D" w:rsidRDefault="0082777D" w:rsidP="0082777D">
      <w:pPr>
        <w:suppressAutoHyphens/>
        <w:spacing w:after="0" w:line="240" w:lineRule="auto"/>
        <w:jc w:val="center"/>
        <w:rPr>
          <w:rFonts w:ascii="Courier" w:eastAsia="Times New Roman" w:hAnsi="Courier" w:cs="Courier"/>
          <w:sz w:val="20"/>
          <w:szCs w:val="20"/>
          <w:lang w:eastAsia="zh-CN"/>
        </w:rPr>
      </w:pPr>
    </w:p>
    <w:p w14:paraId="3305AE74" w14:textId="77777777" w:rsidR="0082777D" w:rsidRPr="0082777D" w:rsidRDefault="0082777D" w:rsidP="00CA075C">
      <w:pPr>
        <w:tabs>
          <w:tab w:val="left" w:pos="5580"/>
          <w:tab w:val="left" w:pos="5670"/>
          <w:tab w:val="left" w:pos="10800"/>
        </w:tabs>
        <w:suppressAutoHyphens/>
        <w:spacing w:after="0" w:line="240" w:lineRule="auto"/>
        <w:rPr>
          <w:rFonts w:ascii="Courier" w:eastAsia="Times New Roman" w:hAnsi="Courier" w:cs="Courier"/>
          <w:sz w:val="12"/>
          <w:szCs w:val="28"/>
          <w:lang w:eastAsia="zh-CN"/>
        </w:rPr>
      </w:pPr>
    </w:p>
    <w:p w14:paraId="5A9BC1E7" w14:textId="77777777" w:rsidR="00CA075C" w:rsidRDefault="00CA075C" w:rsidP="00CA075C">
      <w:pPr>
        <w:keepNext/>
        <w:numPr>
          <w:ilvl w:val="1"/>
          <w:numId w:val="0"/>
        </w:numPr>
        <w:tabs>
          <w:tab w:val="num" w:pos="0"/>
        </w:tabs>
        <w:suppressAutoHyphens/>
        <w:spacing w:after="0" w:line="240" w:lineRule="auto"/>
        <w:ind w:left="576" w:hanging="576"/>
        <w:outlineLvl w:val="1"/>
        <w:rPr>
          <w:rFonts w:ascii="Arial" w:eastAsia="Times New Roman" w:hAnsi="Arial" w:cs="Arial"/>
          <w:b/>
          <w:bCs/>
          <w:color w:val="FFFFFF"/>
          <w:sz w:val="28"/>
          <w:szCs w:val="28"/>
          <w:shd w:val="clear" w:color="auto" w:fill="C0C0C0"/>
          <w:lang w:eastAsia="zh-CN"/>
        </w:rPr>
      </w:pPr>
      <w:bookmarkStart w:id="120" w:name="_Toc447359679"/>
      <w:bookmarkStart w:id="121" w:name="_Toc447553480"/>
    </w:p>
    <w:p w14:paraId="7C026371" w14:textId="77777777" w:rsidR="0082777D" w:rsidRPr="0082777D" w:rsidRDefault="0082777D" w:rsidP="00CA075C">
      <w:pPr>
        <w:keepNext/>
        <w:numPr>
          <w:ilvl w:val="1"/>
          <w:numId w:val="0"/>
        </w:numPr>
        <w:tabs>
          <w:tab w:val="num" w:pos="0"/>
        </w:tabs>
        <w:suppressAutoHyphens/>
        <w:spacing w:after="0" w:line="240" w:lineRule="auto"/>
        <w:ind w:left="576" w:hanging="576"/>
        <w:outlineLvl w:val="1"/>
        <w:rPr>
          <w:rFonts w:ascii="Courier" w:eastAsia="Courier" w:hAnsi="Courier" w:cs="Courier"/>
          <w:b/>
          <w:bCs/>
          <w:lang w:eastAsia="zh-CN"/>
        </w:rPr>
      </w:pPr>
      <w:bookmarkStart w:id="122" w:name="_Toc449124833"/>
      <w:r w:rsidRPr="0082777D">
        <w:rPr>
          <w:rFonts w:ascii="Arial" w:eastAsia="Times New Roman" w:hAnsi="Arial" w:cs="Arial"/>
          <w:b/>
          <w:bCs/>
          <w:color w:val="FFFFFF"/>
          <w:sz w:val="28"/>
          <w:szCs w:val="28"/>
          <w:shd w:val="clear" w:color="auto" w:fill="C0C0C0"/>
          <w:lang w:eastAsia="zh-CN"/>
        </w:rPr>
        <w:t>REGARDE !</w:t>
      </w:r>
      <w:r w:rsidRPr="0082777D">
        <w:rPr>
          <w:rFonts w:ascii="Courier" w:eastAsia="Times New Roman" w:hAnsi="Courier" w:cs="Courier"/>
          <w:b/>
          <w:bCs/>
          <w:sz w:val="28"/>
          <w:szCs w:val="28"/>
          <w:lang w:eastAsia="zh-CN"/>
        </w:rPr>
        <w:t xml:space="preserve">  </w:t>
      </w:r>
      <w:r w:rsidRPr="0082777D">
        <w:rPr>
          <w:rFonts w:ascii="Courier" w:eastAsia="Times New Roman" w:hAnsi="Courier" w:cs="Courier"/>
          <w:b/>
          <w:bCs/>
          <w:lang w:eastAsia="zh-CN"/>
        </w:rPr>
        <w:t>Explique cet exemple à ton parent.</w:t>
      </w:r>
      <w:bookmarkEnd w:id="120"/>
      <w:bookmarkEnd w:id="121"/>
      <w:bookmarkEnd w:id="122"/>
    </w:p>
    <w:p w14:paraId="02ADD4F3" w14:textId="77777777" w:rsidR="0082777D" w:rsidRPr="0082777D" w:rsidRDefault="0082777D" w:rsidP="0082777D">
      <w:pPr>
        <w:keepNext/>
        <w:numPr>
          <w:ilvl w:val="1"/>
          <w:numId w:val="0"/>
        </w:numPr>
        <w:tabs>
          <w:tab w:val="num" w:pos="0"/>
          <w:tab w:val="left" w:pos="2700"/>
        </w:tabs>
        <w:suppressAutoHyphens/>
        <w:spacing w:after="0" w:line="240" w:lineRule="auto"/>
        <w:ind w:left="227" w:firstLine="1701"/>
        <w:outlineLvl w:val="1"/>
        <w:rPr>
          <w:rFonts w:ascii="Courier" w:eastAsia="Times New Roman" w:hAnsi="Courier" w:cs="Courier"/>
          <w:sz w:val="16"/>
          <w:szCs w:val="28"/>
          <w:lang w:eastAsia="zh-CN"/>
        </w:rPr>
      </w:pPr>
      <w:bookmarkStart w:id="123" w:name="_Toc447359680"/>
      <w:bookmarkStart w:id="124" w:name="_Toc447553481"/>
      <w:bookmarkStart w:id="125" w:name="_Toc449124834"/>
      <w:r w:rsidRPr="0082777D">
        <w:rPr>
          <w:rFonts w:ascii="Courier" w:eastAsia="Times New Roman" w:hAnsi="Courier" w:cs="Courier"/>
          <w:b/>
          <w:bCs/>
          <w:u w:val="single"/>
          <w:lang w:eastAsia="zh-CN"/>
        </w:rPr>
        <w:t>Quel parent</w:t>
      </w:r>
      <w:r>
        <w:rPr>
          <w:rFonts w:ascii="Courier" w:eastAsia="Times New Roman" w:hAnsi="Courier" w:cs="Courier"/>
          <w:b/>
          <w:bCs/>
          <w:lang w:eastAsia="zh-CN"/>
        </w:rPr>
        <w:t xml:space="preserve"> a fait ce tra</w:t>
      </w:r>
      <w:r w:rsidR="001F34AD">
        <w:rPr>
          <w:rFonts w:ascii="Courier" w:eastAsia="Times New Roman" w:hAnsi="Courier" w:cs="Courier"/>
          <w:b/>
          <w:bCs/>
          <w:lang w:eastAsia="zh-CN"/>
        </w:rPr>
        <w:t>vail avec toi ? _______</w:t>
      </w:r>
      <w:r w:rsidRPr="0082777D">
        <w:rPr>
          <w:rFonts w:ascii="Courier" w:eastAsia="Times New Roman" w:hAnsi="Courier" w:cs="Courier"/>
          <w:b/>
          <w:bCs/>
          <w:lang w:eastAsia="zh-CN"/>
        </w:rPr>
        <w:t>_____</w:t>
      </w:r>
      <w:bookmarkEnd w:id="123"/>
      <w:bookmarkEnd w:id="124"/>
      <w:bookmarkEnd w:id="125"/>
    </w:p>
    <w:p w14:paraId="61CF1B28" w14:textId="77777777" w:rsidR="0082777D" w:rsidRPr="0082777D" w:rsidRDefault="0082777D" w:rsidP="0082777D">
      <w:pPr>
        <w:keepNext/>
        <w:numPr>
          <w:ilvl w:val="1"/>
          <w:numId w:val="0"/>
        </w:numPr>
        <w:tabs>
          <w:tab w:val="num" w:pos="0"/>
          <w:tab w:val="left" w:pos="2700"/>
        </w:tabs>
        <w:suppressAutoHyphens/>
        <w:spacing w:after="0" w:line="240" w:lineRule="auto"/>
        <w:ind w:left="576" w:hanging="576"/>
        <w:outlineLvl w:val="1"/>
        <w:rPr>
          <w:rFonts w:ascii="Courier" w:eastAsia="Times New Roman" w:hAnsi="Courier" w:cs="Courier"/>
          <w:sz w:val="16"/>
          <w:szCs w:val="28"/>
          <w:lang w:eastAsia="zh-CN"/>
        </w:rPr>
      </w:pPr>
    </w:p>
    <w:p w14:paraId="6151C62B" w14:textId="77777777" w:rsidR="0082777D" w:rsidRPr="0082777D" w:rsidRDefault="0082777D" w:rsidP="0082777D">
      <w:pPr>
        <w:keepNext/>
        <w:numPr>
          <w:ilvl w:val="1"/>
          <w:numId w:val="0"/>
        </w:numPr>
        <w:tabs>
          <w:tab w:val="num" w:pos="0"/>
          <w:tab w:val="left" w:pos="2700"/>
        </w:tabs>
        <w:suppressAutoHyphens/>
        <w:spacing w:after="0" w:line="240" w:lineRule="auto"/>
        <w:ind w:left="576" w:hanging="576"/>
        <w:outlineLvl w:val="1"/>
        <w:rPr>
          <w:rFonts w:ascii="Courier" w:eastAsia="Times New Roman" w:hAnsi="Courier" w:cs="Courier"/>
          <w:b/>
          <w:bCs/>
          <w:sz w:val="28"/>
          <w:szCs w:val="28"/>
          <w:lang w:eastAsia="zh-CN"/>
        </w:rPr>
      </w:pPr>
      <w:bookmarkStart w:id="126" w:name="_Toc447359681"/>
      <w:bookmarkStart w:id="127" w:name="_Toc447553482"/>
      <w:bookmarkStart w:id="128" w:name="_Toc449124835"/>
      <w:r w:rsidRPr="0082777D">
        <w:rPr>
          <w:rFonts w:ascii="Courier" w:eastAsia="Times New Roman" w:hAnsi="Courier" w:cs="Courier"/>
          <w:b/>
          <w:bCs/>
          <w:sz w:val="28"/>
          <w:szCs w:val="28"/>
          <w:lang w:eastAsia="zh-CN"/>
        </w:rPr>
        <w:t>Mesure les longueurs nécessaires et calcule</w:t>
      </w:r>
      <w:bookmarkEnd w:id="126"/>
      <w:bookmarkEnd w:id="127"/>
      <w:bookmarkEnd w:id="128"/>
      <w:r w:rsidRPr="0082777D">
        <w:rPr>
          <w:rFonts w:ascii="Courier" w:eastAsia="Times New Roman" w:hAnsi="Courier" w:cs="Courier"/>
          <w:b/>
          <w:bCs/>
          <w:sz w:val="28"/>
          <w:szCs w:val="28"/>
          <w:lang w:eastAsia="zh-CN"/>
        </w:rPr>
        <w:t xml:space="preserve"> </w:t>
      </w:r>
    </w:p>
    <w:p w14:paraId="192C3B09" w14:textId="77777777" w:rsidR="0082777D" w:rsidRPr="0082777D" w:rsidRDefault="00C11994" w:rsidP="0082777D">
      <w:pPr>
        <w:keepNext/>
        <w:numPr>
          <w:ilvl w:val="1"/>
          <w:numId w:val="0"/>
        </w:numPr>
        <w:tabs>
          <w:tab w:val="num" w:pos="0"/>
          <w:tab w:val="left" w:pos="2700"/>
        </w:tabs>
        <w:suppressAutoHyphens/>
        <w:spacing w:after="0" w:line="240" w:lineRule="auto"/>
        <w:ind w:left="576" w:hanging="576"/>
        <w:outlineLvl w:val="1"/>
        <w:rPr>
          <w:rFonts w:ascii="Arial" w:eastAsia="Times New Roman" w:hAnsi="Arial" w:cs="Arial"/>
          <w:b/>
          <w:bCs/>
          <w:sz w:val="28"/>
          <w:szCs w:val="28"/>
          <w:lang w:eastAsia="zh-CN"/>
        </w:rPr>
      </w:pPr>
      <w:bookmarkStart w:id="129" w:name="_Toc447359682"/>
      <w:bookmarkStart w:id="130" w:name="_Toc447553483"/>
      <w:bookmarkStart w:id="131" w:name="_Toc449124836"/>
      <w:r w:rsidRPr="0082777D">
        <w:rPr>
          <w:rFonts w:ascii="Arial" w:eastAsia="Times New Roman" w:hAnsi="Arial" w:cs="Arial"/>
          <w:b/>
          <w:bCs/>
          <w:noProof/>
          <w:sz w:val="28"/>
          <w:szCs w:val="28"/>
          <w:lang w:eastAsia="fr-CH"/>
        </w:rPr>
        <mc:AlternateContent>
          <mc:Choice Requires="wps">
            <w:drawing>
              <wp:anchor distT="0" distB="0" distL="114300" distR="114300" simplePos="0" relativeHeight="251605504" behindDoc="0" locked="0" layoutInCell="1" allowOverlap="1" wp14:anchorId="37646BE6" wp14:editId="1126BF2D">
                <wp:simplePos x="0" y="0"/>
                <wp:positionH relativeFrom="margin">
                  <wp:posOffset>4027487</wp:posOffset>
                </wp:positionH>
                <wp:positionV relativeFrom="paragraph">
                  <wp:posOffset>85408</wp:posOffset>
                </wp:positionV>
                <wp:extent cx="2042795" cy="652780"/>
                <wp:effectExtent l="28258" t="0" r="557212" b="23813"/>
                <wp:wrapNone/>
                <wp:docPr id="32" name="Triangle isocè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60000">
                          <a:off x="0" y="0"/>
                          <a:ext cx="2042795" cy="652780"/>
                        </a:xfrm>
                        <a:prstGeom prst="triangle">
                          <a:avLst>
                            <a:gd name="adj" fmla="val 50000"/>
                          </a:avLst>
                        </a:prstGeom>
                        <a:noFill/>
                        <a:ln w="36360">
                          <a:solidFill>
                            <a:srgbClr val="3465A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1D849D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32" o:spid="_x0000_s1026" type="#_x0000_t5" style="position:absolute;margin-left:317.1pt;margin-top:6.75pt;width:160.85pt;height:51.4pt;rotation:-54;z-index:251605504;visibility:visible;mso-wrap-style:non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" filled="f" strokecolor="#3465a4" strokeweight="1.01mm">
                <v:stroke joinstyle="round"/>
                <w10:wrap anchorx="margin"/>
              </v:shape>
            </w:pict>
          </mc:Fallback>
        </mc:AlternateContent>
      </w:r>
      <w:r w:rsidR="0082777D" w:rsidRPr="0082777D">
        <w:rPr>
          <w:rFonts w:ascii="Courier" w:eastAsia="Times New Roman" w:hAnsi="Courier" w:cs="Courier"/>
          <w:b/>
          <w:bCs/>
          <w:sz w:val="28"/>
          <w:szCs w:val="28"/>
          <w:lang w:eastAsia="zh-CN"/>
        </w:rPr>
        <w:t>l'aire de ce triangle :</w:t>
      </w:r>
      <w:bookmarkEnd w:id="129"/>
      <w:bookmarkEnd w:id="130"/>
      <w:bookmarkEnd w:id="131"/>
    </w:p>
    <w:p w14:paraId="50E192D3" w14:textId="77777777" w:rsidR="0082777D" w:rsidRPr="0082777D" w:rsidRDefault="0082777D" w:rsidP="0082777D">
      <w:pPr>
        <w:tabs>
          <w:tab w:val="left" w:pos="2700"/>
        </w:tabs>
        <w:suppressAutoHyphens/>
        <w:spacing w:after="0" w:line="240" w:lineRule="auto"/>
        <w:rPr>
          <w:rFonts w:ascii="Times New Roman" w:eastAsia="Times New Roman" w:hAnsi="Times New Roman" w:cs="Times New Roman"/>
          <w:sz w:val="24"/>
          <w:szCs w:val="20"/>
          <w:lang w:eastAsia="zh-CN"/>
        </w:rPr>
      </w:pPr>
      <w:r w:rsidRPr="0082777D">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597312" behindDoc="0" locked="0" layoutInCell="1" allowOverlap="1" wp14:anchorId="7374CF0A" wp14:editId="1680D128">
                <wp:simplePos x="0" y="0"/>
                <wp:positionH relativeFrom="column">
                  <wp:posOffset>-651510</wp:posOffset>
                </wp:positionH>
                <wp:positionV relativeFrom="paragraph">
                  <wp:posOffset>855980</wp:posOffset>
                </wp:positionV>
                <wp:extent cx="2042795" cy="652780"/>
                <wp:effectExtent l="0" t="0" r="0" b="0"/>
                <wp:wrapNone/>
                <wp:docPr id="31" name="Triangle isocèle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360000">
                          <a:off x="0" y="0"/>
                          <a:ext cx="2042795" cy="652780"/>
                        </a:xfrm>
                        <a:prstGeom prst="triangle">
                          <a:avLst>
                            <a:gd name="adj" fmla="val 50000"/>
                          </a:avLst>
                        </a:prstGeom>
                        <a:noFill/>
                        <a:ln w="36360">
                          <a:solidFill>
                            <a:srgbClr val="3465A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90EBCDD" id="Triangle isocèle 31" o:spid="_x0000_s1026" type="#_x0000_t5" style="position:absolute;margin-left:-51.3pt;margin-top:67.4pt;width:160.85pt;height:51.4pt;rotation:-54;z-index:251597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" filled="f" strokecolor="#3465a4" strokeweight="1.01mm">
                <v:stroke joinstyle="round"/>
              </v:shape>
            </w:pict>
          </mc:Fallback>
        </mc:AlternateContent>
      </w:r>
    </w:p>
    <w:p w14:paraId="78CA7839" w14:textId="77777777" w:rsidR="0082777D" w:rsidRPr="0082777D" w:rsidRDefault="0082777D" w:rsidP="0082777D">
      <w:pPr>
        <w:tabs>
          <w:tab w:val="left" w:pos="2700"/>
        </w:tabs>
        <w:suppressAutoHyphens/>
        <w:spacing w:after="0" w:line="240" w:lineRule="auto"/>
        <w:rPr>
          <w:rFonts w:ascii="Times New Roman" w:eastAsia="Times New Roman" w:hAnsi="Times New Roman" w:cs="Times New Roman"/>
          <w:sz w:val="24"/>
          <w:szCs w:val="20"/>
          <w:lang w:eastAsia="zh-CN"/>
        </w:rPr>
      </w:pPr>
    </w:p>
    <w:p w14:paraId="0A731F2B" w14:textId="77777777" w:rsidR="0082777D" w:rsidRDefault="0082777D" w:rsidP="0082777D">
      <w:pPr>
        <w:tabs>
          <w:tab w:val="left" w:pos="2700"/>
        </w:tabs>
        <w:suppressAutoHyphens/>
        <w:spacing w:after="0" w:line="240" w:lineRule="auto"/>
        <w:rPr>
          <w:rFonts w:ascii="Times New Roman" w:eastAsia="Times New Roman" w:hAnsi="Times New Roman" w:cs="Times New Roman"/>
          <w:sz w:val="24"/>
          <w:szCs w:val="20"/>
          <w:lang w:eastAsia="zh-CN"/>
        </w:rPr>
      </w:pPr>
    </w:p>
    <w:p w14:paraId="7D7F5CDB" w14:textId="77777777" w:rsidR="00C11994" w:rsidRDefault="00C11994" w:rsidP="0082777D">
      <w:pPr>
        <w:tabs>
          <w:tab w:val="left" w:pos="2700"/>
        </w:tabs>
        <w:suppressAutoHyphens/>
        <w:spacing w:after="0" w:line="240" w:lineRule="auto"/>
        <w:rPr>
          <w:rFonts w:ascii="Times New Roman" w:eastAsia="Times New Roman" w:hAnsi="Times New Roman" w:cs="Times New Roman"/>
          <w:sz w:val="24"/>
          <w:szCs w:val="20"/>
          <w:lang w:eastAsia="zh-CN"/>
        </w:rPr>
      </w:pPr>
    </w:p>
    <w:p w14:paraId="1A1A2C28" w14:textId="77777777" w:rsidR="00C11994" w:rsidRDefault="00C11994" w:rsidP="0082777D">
      <w:pPr>
        <w:tabs>
          <w:tab w:val="left" w:pos="2700"/>
        </w:tabs>
        <w:suppressAutoHyphens/>
        <w:spacing w:after="0" w:line="240" w:lineRule="auto"/>
        <w:rPr>
          <w:rFonts w:ascii="Times New Roman" w:eastAsia="Times New Roman" w:hAnsi="Times New Roman" w:cs="Times New Roman"/>
          <w:sz w:val="24"/>
          <w:szCs w:val="20"/>
          <w:lang w:eastAsia="zh-CN"/>
        </w:rPr>
      </w:pPr>
    </w:p>
    <w:p w14:paraId="791CB1E6" w14:textId="77777777" w:rsidR="00C11994" w:rsidRDefault="00C11994" w:rsidP="0082777D">
      <w:pPr>
        <w:tabs>
          <w:tab w:val="left" w:pos="2700"/>
        </w:tabs>
        <w:suppressAutoHyphens/>
        <w:spacing w:after="0" w:line="240" w:lineRule="auto"/>
        <w:rPr>
          <w:rFonts w:ascii="Times New Roman" w:eastAsia="Times New Roman" w:hAnsi="Times New Roman" w:cs="Times New Roman"/>
          <w:sz w:val="24"/>
          <w:szCs w:val="20"/>
          <w:lang w:eastAsia="zh-CN"/>
        </w:rPr>
      </w:pPr>
      <w:r w:rsidRPr="0082777D">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00384" behindDoc="0" locked="0" layoutInCell="1" allowOverlap="1" wp14:anchorId="6798B2BC" wp14:editId="66E49AA9">
                <wp:simplePos x="0" y="0"/>
                <wp:positionH relativeFrom="column">
                  <wp:posOffset>144145</wp:posOffset>
                </wp:positionH>
                <wp:positionV relativeFrom="paragraph">
                  <wp:posOffset>140335</wp:posOffset>
                </wp:positionV>
                <wp:extent cx="499745" cy="345440"/>
                <wp:effectExtent l="19050" t="19050" r="14605" b="35560"/>
                <wp:wrapNone/>
                <wp:docPr id="30" name="Connecteur droit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9745" cy="345440"/>
                        </a:xfrm>
                        <a:prstGeom prst="line">
                          <a:avLst/>
                        </a:prstGeom>
                        <a:noFill/>
                        <a:ln w="36360">
                          <a:solidFill>
                            <a:srgbClr val="3465A4"/>
                          </a:solidFill>
                          <a:prstDash val="sysDot"/>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1EDD477" id="Connecteur droit 30" o:spid="_x0000_s1026" style="position:absolute;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5pt,11.05pt" to="50.7pt,3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" strokecolor="#3465a4" strokeweight="1.01mm">
                <v:stroke dashstyle="1 1"/>
              </v:line>
            </w:pict>
          </mc:Fallback>
        </mc:AlternateContent>
      </w:r>
    </w:p>
    <w:p w14:paraId="5CE1CDAC" w14:textId="77777777" w:rsidR="00F734FD" w:rsidRPr="0082777D" w:rsidRDefault="00F734FD" w:rsidP="0082777D">
      <w:pPr>
        <w:tabs>
          <w:tab w:val="left" w:pos="2700"/>
        </w:tabs>
        <w:suppressAutoHyphens/>
        <w:spacing w:after="0" w:line="240" w:lineRule="auto"/>
        <w:rPr>
          <w:rFonts w:ascii="Times New Roman" w:eastAsia="Times New Roman" w:hAnsi="Times New Roman" w:cs="Times New Roman"/>
          <w:sz w:val="24"/>
          <w:szCs w:val="20"/>
          <w:lang w:eastAsia="zh-CN"/>
        </w:rPr>
      </w:pPr>
    </w:p>
    <w:p w14:paraId="5D9C28E8" w14:textId="77777777" w:rsidR="0082777D" w:rsidRPr="0082777D" w:rsidRDefault="0082777D" w:rsidP="0082777D">
      <w:pPr>
        <w:tabs>
          <w:tab w:val="left" w:pos="2700"/>
        </w:tabs>
        <w:suppressAutoHyphens/>
        <w:spacing w:after="0" w:line="240" w:lineRule="auto"/>
        <w:rPr>
          <w:rFonts w:ascii="Times New Roman" w:eastAsia="Times New Roman" w:hAnsi="Times New Roman" w:cs="Times New Roman"/>
          <w:sz w:val="24"/>
          <w:szCs w:val="20"/>
          <w:lang w:eastAsia="zh-CN"/>
        </w:rPr>
      </w:pPr>
    </w:p>
    <w:p w14:paraId="4ADA3BED" w14:textId="77777777" w:rsidR="0082777D" w:rsidRPr="0082777D" w:rsidRDefault="0082777D" w:rsidP="008D72D9">
      <w:pPr>
        <w:tabs>
          <w:tab w:val="left" w:pos="2700"/>
        </w:tabs>
        <w:suppressAutoHyphens/>
        <w:spacing w:after="0" w:line="240" w:lineRule="auto"/>
        <w:ind w:left="2268"/>
        <w:rPr>
          <w:rFonts w:ascii="Times New Roman" w:eastAsia="Times New Roman" w:hAnsi="Times New Roman" w:cs="Times New Roman"/>
          <w:sz w:val="24"/>
          <w:szCs w:val="20"/>
          <w:lang w:eastAsia="zh-CN"/>
        </w:rPr>
      </w:pPr>
      <w:r w:rsidRPr="0082777D">
        <w:rPr>
          <w:rFonts w:ascii="Courier" w:eastAsia="Times New Roman" w:hAnsi="Courier" w:cs="Courier"/>
          <w:sz w:val="24"/>
          <w:szCs w:val="24"/>
          <w:lang w:eastAsia="zh-CN"/>
        </w:rPr>
        <w:t>L'aire d</w:t>
      </w:r>
      <w:r w:rsidR="00F734FD">
        <w:rPr>
          <w:rFonts w:ascii="Courier" w:eastAsia="Times New Roman" w:hAnsi="Courier" w:cs="Courier"/>
          <w:sz w:val="24"/>
          <w:szCs w:val="24"/>
          <w:lang w:eastAsia="zh-CN"/>
        </w:rPr>
        <w:t>'un triangle se mesure à l'aide</w:t>
      </w:r>
      <w:r w:rsidR="00605A6B">
        <w:rPr>
          <w:rFonts w:ascii="Courier" w:eastAsia="Times New Roman" w:hAnsi="Courier" w:cs="Courier"/>
          <w:sz w:val="24"/>
          <w:szCs w:val="24"/>
          <w:lang w:eastAsia="zh-CN"/>
        </w:rPr>
        <w:t xml:space="preserve"> </w:t>
      </w:r>
      <w:r w:rsidRPr="0082777D">
        <w:rPr>
          <w:rFonts w:ascii="Courier" w:eastAsia="Times New Roman" w:hAnsi="Courier" w:cs="Courier"/>
          <w:sz w:val="24"/>
          <w:szCs w:val="24"/>
          <w:lang w:eastAsia="zh-CN"/>
        </w:rPr>
        <w:t>de sa hauteur et de sa base.</w:t>
      </w:r>
    </w:p>
    <w:p w14:paraId="3139BF4D" w14:textId="77777777" w:rsidR="0082777D" w:rsidRPr="0082777D" w:rsidRDefault="0082777D" w:rsidP="006847AB">
      <w:pPr>
        <w:suppressAutoHyphens/>
        <w:spacing w:after="0" w:line="240" w:lineRule="auto"/>
        <w:ind w:left="2268"/>
        <w:rPr>
          <w:rFonts w:ascii="Times New Roman" w:eastAsia="Times New Roman" w:hAnsi="Times New Roman" w:cs="Times New Roman"/>
          <w:sz w:val="24"/>
          <w:szCs w:val="20"/>
          <w:lang w:eastAsia="zh-CN"/>
        </w:rPr>
      </w:pPr>
      <w:r w:rsidRPr="0082777D">
        <w:rPr>
          <w:rFonts w:ascii="Courier" w:eastAsia="Times New Roman" w:hAnsi="Courier" w:cs="Courier"/>
          <w:sz w:val="24"/>
          <w:szCs w:val="24"/>
          <w:lang w:eastAsia="zh-CN"/>
        </w:rPr>
        <w:t xml:space="preserve">1) Avec une équerre, je dessine la hauteur qui est issue d'un sommet et qui coupe le côté opposé à </w:t>
      </w:r>
      <w:r w:rsidRPr="0082777D">
        <w:rPr>
          <w:rFonts w:ascii="Courier" w:eastAsia="Times New Roman" w:hAnsi="Courier" w:cs="Courier"/>
          <w:b/>
          <w:bCs/>
          <w:sz w:val="24"/>
          <w:szCs w:val="24"/>
          <w:lang w:eastAsia="zh-CN"/>
        </w:rPr>
        <w:t>angle droit</w:t>
      </w:r>
    </w:p>
    <w:p w14:paraId="0F6CBC66" w14:textId="77777777" w:rsidR="0082777D" w:rsidRPr="0082777D" w:rsidRDefault="0082777D" w:rsidP="006847AB">
      <w:pPr>
        <w:suppressAutoHyphens/>
        <w:spacing w:after="0" w:line="240" w:lineRule="auto"/>
        <w:ind w:left="2268"/>
        <w:rPr>
          <w:rFonts w:ascii="Times New Roman" w:eastAsia="Times New Roman" w:hAnsi="Times New Roman" w:cs="Times New Roman"/>
          <w:sz w:val="24"/>
          <w:szCs w:val="20"/>
          <w:lang w:eastAsia="zh-CN"/>
        </w:rPr>
      </w:pPr>
    </w:p>
    <w:p w14:paraId="59845D36" w14:textId="77777777" w:rsidR="0082777D" w:rsidRPr="0082777D" w:rsidRDefault="0082777D" w:rsidP="006847AB">
      <w:pPr>
        <w:suppressAutoHyphens/>
        <w:spacing w:after="0" w:line="240" w:lineRule="auto"/>
        <w:ind w:left="2268"/>
        <w:rPr>
          <w:rFonts w:ascii="Courier" w:eastAsia="Times New Roman" w:hAnsi="Courier" w:cs="Courier"/>
          <w:sz w:val="24"/>
          <w:szCs w:val="24"/>
          <w:lang w:eastAsia="zh-CN"/>
        </w:rPr>
      </w:pPr>
      <w:r w:rsidRPr="0082777D">
        <w:rPr>
          <w:rFonts w:ascii="Courier" w:eastAsia="Times New Roman" w:hAnsi="Courier" w:cs="Courier"/>
          <w:sz w:val="24"/>
          <w:szCs w:val="24"/>
          <w:lang w:eastAsia="zh-CN"/>
        </w:rPr>
        <w:t>2) A l'aide d'une règle, je mesure précisément la longueur de la hauteur. Elle mesure: 1.9 cm</w:t>
      </w:r>
      <w:r w:rsidRPr="0082777D">
        <w:rPr>
          <w:rFonts w:ascii="Courier" w:eastAsia="Times New Roman" w:hAnsi="Courier" w:cs="Courier"/>
          <w:sz w:val="24"/>
          <w:szCs w:val="24"/>
          <w:lang w:eastAsia="zh-CN"/>
        </w:rPr>
        <w:br/>
      </w:r>
    </w:p>
    <w:p w14:paraId="45F8B762" w14:textId="77777777" w:rsidR="0082777D" w:rsidRPr="0082777D" w:rsidRDefault="0082777D" w:rsidP="006847AB">
      <w:pPr>
        <w:suppressAutoHyphens/>
        <w:spacing w:after="0" w:line="240" w:lineRule="auto"/>
        <w:ind w:left="2268"/>
        <w:rPr>
          <w:rFonts w:ascii="Times New Roman" w:eastAsia="Times New Roman" w:hAnsi="Times New Roman" w:cs="Times New Roman"/>
          <w:sz w:val="24"/>
          <w:szCs w:val="20"/>
          <w:lang w:eastAsia="zh-CN"/>
        </w:rPr>
      </w:pPr>
      <w:r w:rsidRPr="0082777D">
        <w:rPr>
          <w:rFonts w:ascii="Courier" w:eastAsia="Times New Roman" w:hAnsi="Courier" w:cs="Courier"/>
          <w:sz w:val="24"/>
          <w:szCs w:val="24"/>
          <w:lang w:eastAsia="zh-CN"/>
        </w:rPr>
        <w:t>3) A l'aide d'une règle, je mesure la longueur du côté qui est coupé à angle droit par la hauteur. On appelle ce côté la base. La base mesure: 5.7 cm</w:t>
      </w:r>
    </w:p>
    <w:p w14:paraId="71A0117A" w14:textId="77777777" w:rsidR="0082777D" w:rsidRPr="0082777D" w:rsidRDefault="0082777D" w:rsidP="0082777D">
      <w:pPr>
        <w:suppressAutoHyphens/>
        <w:spacing w:after="0" w:line="240" w:lineRule="auto"/>
        <w:ind w:left="2268" w:hanging="57"/>
        <w:rPr>
          <w:rFonts w:ascii="Times New Roman" w:eastAsia="Times New Roman" w:hAnsi="Times New Roman" w:cs="Times New Roman"/>
          <w:sz w:val="24"/>
          <w:szCs w:val="20"/>
          <w:lang w:eastAsia="zh-CN"/>
        </w:rPr>
      </w:pPr>
    </w:p>
    <w:p w14:paraId="24CB5E39" w14:textId="77777777" w:rsidR="0082777D" w:rsidRPr="0082777D" w:rsidRDefault="0082777D" w:rsidP="00CA075C">
      <w:pPr>
        <w:suppressAutoHyphens/>
        <w:spacing w:after="0" w:line="240" w:lineRule="auto"/>
        <w:rPr>
          <w:rFonts w:ascii="Courier" w:eastAsia="Courier" w:hAnsi="Courier" w:cs="Courier"/>
          <w:sz w:val="12"/>
          <w:szCs w:val="28"/>
          <w:lang w:eastAsia="zh-CN"/>
        </w:rPr>
      </w:pPr>
      <w:r w:rsidRPr="0082777D">
        <w:rPr>
          <w:rFonts w:ascii="Courier" w:eastAsia="Times New Roman" w:hAnsi="Courier" w:cs="Courier"/>
          <w:sz w:val="24"/>
          <w:szCs w:val="24"/>
          <w:lang w:eastAsia="zh-CN"/>
        </w:rPr>
        <w:t>L'aire du triangle est : 5.7· 1.9 : 2 = 5.4 cm²</w:t>
      </w:r>
    </w:p>
    <w:p w14:paraId="28EA6F93" w14:textId="77777777" w:rsidR="0082777D" w:rsidRPr="0082777D" w:rsidRDefault="0082777D" w:rsidP="0082777D">
      <w:pPr>
        <w:tabs>
          <w:tab w:val="left" w:pos="720"/>
          <w:tab w:val="left" w:pos="10800"/>
        </w:tabs>
        <w:suppressAutoHyphens/>
        <w:spacing w:after="0" w:line="240" w:lineRule="auto"/>
        <w:rPr>
          <w:rFonts w:ascii="Courier" w:eastAsia="Courier" w:hAnsi="Courier" w:cs="Courier"/>
          <w:sz w:val="12"/>
          <w:szCs w:val="28"/>
          <w:lang w:eastAsia="zh-CN"/>
        </w:rPr>
      </w:pPr>
    </w:p>
    <w:p w14:paraId="44C71D17" w14:textId="77777777" w:rsidR="0082777D" w:rsidRPr="008D72D9" w:rsidRDefault="0082777D" w:rsidP="00CA075C">
      <w:pPr>
        <w:pBdr>
          <w:top w:val="single" w:sz="4" w:space="1" w:color="auto"/>
        </w:pBdr>
        <w:tabs>
          <w:tab w:val="left" w:pos="720"/>
          <w:tab w:val="left" w:pos="10800"/>
        </w:tabs>
        <w:suppressAutoHyphens/>
        <w:spacing w:after="0" w:line="240" w:lineRule="auto"/>
        <w:ind w:left="3119" w:hanging="3119"/>
        <w:rPr>
          <w:rFonts w:ascii="Courier" w:eastAsia="Times New Roman" w:hAnsi="Courier" w:cs="Courier"/>
          <w:sz w:val="16"/>
          <w:szCs w:val="28"/>
          <w:lang w:eastAsia="zh-CN"/>
        </w:rPr>
      </w:pPr>
      <w:r w:rsidRPr="00C11994">
        <w:rPr>
          <w:rFonts w:ascii="Arial" w:eastAsia="Times New Roman" w:hAnsi="Arial" w:cs="Arial"/>
          <w:b/>
          <w:bCs/>
          <w:color w:val="FFFFFF"/>
          <w:sz w:val="28"/>
          <w:szCs w:val="28"/>
          <w:shd w:val="clear" w:color="auto" w:fill="C0C0C0"/>
          <w:lang w:eastAsia="zh-CN"/>
        </w:rPr>
        <w:t>MAINTENANT ESSAIE</w:t>
      </w:r>
      <w:r w:rsidR="008D72D9" w:rsidRPr="00C11994">
        <w:rPr>
          <w:rFonts w:ascii="Courier" w:eastAsia="Times New Roman" w:hAnsi="Courier" w:cs="Courier"/>
          <w:b/>
          <w:bCs/>
          <w:sz w:val="28"/>
          <w:szCs w:val="28"/>
          <w:lang w:eastAsia="zh-CN"/>
        </w:rPr>
        <w:t xml:space="preserve"> </w:t>
      </w:r>
      <w:r w:rsidRPr="00C11994">
        <w:rPr>
          <w:rFonts w:ascii="Courier" w:eastAsia="Times New Roman" w:hAnsi="Courier" w:cs="Courier"/>
          <w:b/>
          <w:bCs/>
          <w:sz w:val="24"/>
          <w:szCs w:val="24"/>
          <w:lang w:eastAsia="zh-CN"/>
        </w:rPr>
        <w:t>Montre à ton parent comment tu résous cet</w:t>
      </w:r>
      <w:r w:rsidRPr="0082777D">
        <w:rPr>
          <w:rFonts w:ascii="Courier" w:eastAsia="Times New Roman" w:hAnsi="Courier" w:cs="Courier"/>
          <w:b/>
          <w:bCs/>
          <w:sz w:val="24"/>
          <w:szCs w:val="24"/>
          <w:lang w:eastAsia="zh-CN"/>
        </w:rPr>
        <w:t xml:space="preserve"> exemple</w:t>
      </w:r>
      <w:r w:rsidRPr="0082777D">
        <w:rPr>
          <w:rFonts w:ascii="Courier" w:eastAsia="Times New Roman" w:hAnsi="Courier" w:cs="Courier"/>
          <w:b/>
          <w:bCs/>
          <w:sz w:val="18"/>
          <w:szCs w:val="18"/>
          <w:lang w:eastAsia="zh-CN"/>
        </w:rPr>
        <w:t>.</w:t>
      </w:r>
      <w:r w:rsidRPr="0082777D">
        <w:rPr>
          <w:rFonts w:ascii="Courier" w:eastAsia="Times New Roman" w:hAnsi="Courier" w:cs="Courier"/>
          <w:sz w:val="12"/>
          <w:szCs w:val="28"/>
          <w:lang w:eastAsia="zh-CN"/>
        </w:rPr>
        <w:t xml:space="preserve"> </w:t>
      </w:r>
    </w:p>
    <w:p w14:paraId="25B3C829" w14:textId="77777777" w:rsidR="00C11994" w:rsidRDefault="00C11994" w:rsidP="0082777D">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bookmarkStart w:id="132" w:name="_Toc447359683"/>
    </w:p>
    <w:p w14:paraId="7D128756" w14:textId="77777777" w:rsidR="0082777D" w:rsidRPr="0082777D" w:rsidRDefault="0082777D" w:rsidP="0082777D">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bookmarkStart w:id="133" w:name="_Toc447553484"/>
      <w:bookmarkStart w:id="134" w:name="_Toc449124837"/>
      <w:r w:rsidRPr="0082777D">
        <w:rPr>
          <w:rFonts w:ascii="Courier" w:eastAsia="Times New Roman" w:hAnsi="Courier" w:cs="Courier"/>
          <w:b/>
          <w:bCs/>
          <w:sz w:val="28"/>
          <w:szCs w:val="28"/>
          <w:lang w:eastAsia="zh-CN"/>
        </w:rPr>
        <w:t>Calcule l'aire de ce triangle et de ce rectangle.</w:t>
      </w:r>
      <w:bookmarkEnd w:id="132"/>
      <w:bookmarkEnd w:id="133"/>
      <w:bookmarkEnd w:id="134"/>
    </w:p>
    <w:p w14:paraId="4ADEE228" w14:textId="77777777" w:rsidR="0082777D" w:rsidRPr="0082777D" w:rsidRDefault="0082777D" w:rsidP="0082777D">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p>
    <w:p w14:paraId="6396F25E" w14:textId="77777777" w:rsidR="0082777D" w:rsidRPr="0082777D" w:rsidRDefault="0082777D" w:rsidP="0082777D">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bookmarkStart w:id="135" w:name="_Toc447359684"/>
      <w:bookmarkStart w:id="136" w:name="_Toc447553485"/>
      <w:bookmarkStart w:id="137" w:name="_Toc449124838"/>
      <w:r w:rsidRPr="0082777D">
        <w:rPr>
          <w:rFonts w:ascii="Arial" w:eastAsia="Times New Roman" w:hAnsi="Arial" w:cs="Arial"/>
          <w:b/>
          <w:bCs/>
          <w:noProof/>
          <w:sz w:val="28"/>
          <w:szCs w:val="28"/>
          <w:lang w:eastAsia="fr-CH"/>
        </w:rPr>
        <mc:AlternateContent>
          <mc:Choice Requires="wps">
            <w:drawing>
              <wp:anchor distT="0" distB="0" distL="114300" distR="114300" simplePos="0" relativeHeight="251601408" behindDoc="0" locked="0" layoutInCell="1" allowOverlap="1" wp14:anchorId="70C91945" wp14:editId="6B0E28E6">
                <wp:simplePos x="0" y="0"/>
                <wp:positionH relativeFrom="column">
                  <wp:posOffset>-40640</wp:posOffset>
                </wp:positionH>
                <wp:positionV relativeFrom="paragraph">
                  <wp:posOffset>211455</wp:posOffset>
                </wp:positionV>
                <wp:extent cx="2134870" cy="899795"/>
                <wp:effectExtent l="0" t="0" r="0" b="0"/>
                <wp:wrapNone/>
                <wp:docPr id="29" name="Triangle isocè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180000">
                          <a:off x="0" y="0"/>
                          <a:ext cx="2134870" cy="899795"/>
                        </a:xfrm>
                        <a:prstGeom prst="triangle">
                          <a:avLst>
                            <a:gd name="adj" fmla="val 50000"/>
                          </a:avLst>
                        </a:prstGeom>
                        <a:noFill/>
                        <a:ln w="36360">
                          <a:solidFill>
                            <a:srgbClr val="3465A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8BAE281" id="Triangle isocèle 29" o:spid="_x0000_s1026" type="#_x0000_t5" style="position:absolute;margin-left:-3.2pt;margin-top:16.65pt;width:168.1pt;height:70.85pt;rotation:-157;z-index:251601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" filled="f" strokecolor="#3465a4" strokeweight="1.01mm">
                <v:stroke joinstyle="round"/>
              </v:shape>
            </w:pict>
          </mc:Fallback>
        </mc:AlternateContent>
      </w:r>
      <w:r w:rsidRPr="0082777D">
        <w:rPr>
          <w:rFonts w:ascii="Arial" w:eastAsia="Times New Roman" w:hAnsi="Arial" w:cs="Arial"/>
          <w:b/>
          <w:bCs/>
          <w:noProof/>
          <w:sz w:val="28"/>
          <w:szCs w:val="28"/>
          <w:lang w:eastAsia="fr-CH"/>
        </w:rPr>
        <mc:AlternateContent>
          <mc:Choice Requires="wps">
            <w:drawing>
              <wp:anchor distT="0" distB="0" distL="114300" distR="114300" simplePos="0" relativeHeight="251602432" behindDoc="0" locked="0" layoutInCell="1" allowOverlap="1" wp14:anchorId="164B3F70" wp14:editId="1943E1CA">
                <wp:simplePos x="0" y="0"/>
                <wp:positionH relativeFrom="column">
                  <wp:posOffset>2871470</wp:posOffset>
                </wp:positionH>
                <wp:positionV relativeFrom="paragraph">
                  <wp:posOffset>52070</wp:posOffset>
                </wp:positionV>
                <wp:extent cx="3168015" cy="1007745"/>
                <wp:effectExtent l="0" t="0" r="0" b="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8015" cy="1007745"/>
                        </a:xfrm>
                        <a:prstGeom prst="rect">
                          <a:avLst/>
                        </a:prstGeom>
                        <a:noFill/>
                        <a:ln w="36360">
                          <a:solidFill>
                            <a:srgbClr val="3465A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052D66" id="Rectangle 28" o:spid="_x0000_s1026" style="position:absolute;margin-left:226.1pt;margin-top:4.1pt;width:249.45pt;height:79.35pt;z-index:251602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" filled="f" strokecolor="#3465a4" strokeweight="1.01mm">
                <v:stroke joinstyle="round"/>
              </v:rect>
            </w:pict>
          </mc:Fallback>
        </mc:AlternateContent>
      </w:r>
      <w:bookmarkEnd w:id="135"/>
      <w:bookmarkEnd w:id="136"/>
      <w:bookmarkEnd w:id="137"/>
      <w:r w:rsidRPr="0082777D">
        <w:rPr>
          <w:rFonts w:ascii="Courier" w:eastAsia="Times New Roman" w:hAnsi="Courier" w:cs="Courier"/>
          <w:b/>
          <w:bCs/>
          <w:sz w:val="28"/>
          <w:szCs w:val="28"/>
          <w:lang w:eastAsia="zh-CN"/>
        </w:rPr>
        <w:br/>
      </w:r>
    </w:p>
    <w:p w14:paraId="30DCF82F" w14:textId="77777777" w:rsidR="0082777D" w:rsidRPr="0082777D" w:rsidRDefault="0082777D" w:rsidP="0082777D">
      <w:pPr>
        <w:tabs>
          <w:tab w:val="left" w:pos="720"/>
          <w:tab w:val="left" w:pos="5310"/>
          <w:tab w:val="left" w:pos="10800"/>
        </w:tabs>
        <w:suppressAutoHyphens/>
        <w:spacing w:after="0" w:line="240" w:lineRule="auto"/>
        <w:rPr>
          <w:rFonts w:ascii="Times New Roman" w:eastAsia="Times New Roman" w:hAnsi="Times New Roman" w:cs="Times New Roman"/>
          <w:sz w:val="24"/>
          <w:szCs w:val="24"/>
          <w:lang w:eastAsia="zh-CN"/>
        </w:rPr>
      </w:pPr>
      <w:r w:rsidRPr="0082777D">
        <w:rPr>
          <w:rFonts w:ascii="Times New Roman" w:eastAsia="Times New Roman" w:hAnsi="Times New Roman" w:cs="Times New Roman"/>
          <w:sz w:val="24"/>
          <w:szCs w:val="24"/>
          <w:lang w:eastAsia="zh-CN"/>
        </w:rPr>
        <w:br/>
      </w:r>
    </w:p>
    <w:p w14:paraId="2829FC77" w14:textId="77777777" w:rsidR="0082777D" w:rsidRPr="0082777D" w:rsidRDefault="0082777D" w:rsidP="0082777D">
      <w:pPr>
        <w:tabs>
          <w:tab w:val="left" w:pos="10800"/>
        </w:tabs>
        <w:suppressAutoHyphens/>
        <w:spacing w:after="0" w:line="240" w:lineRule="auto"/>
        <w:jc w:val="center"/>
        <w:rPr>
          <w:rFonts w:ascii="Courier" w:eastAsia="Times New Roman" w:hAnsi="Courier" w:cs="Courier"/>
          <w:b/>
          <w:bCs/>
          <w:sz w:val="28"/>
          <w:szCs w:val="28"/>
          <w:lang w:eastAsia="zh-CN"/>
        </w:rPr>
      </w:pPr>
    </w:p>
    <w:p w14:paraId="6DC72F74" w14:textId="77777777" w:rsidR="00073DAD" w:rsidRDefault="00073DAD" w:rsidP="00F57E5D">
      <w:pPr>
        <w:tabs>
          <w:tab w:val="left" w:pos="10800"/>
        </w:tabs>
        <w:suppressAutoHyphens/>
        <w:spacing w:after="0" w:line="240" w:lineRule="auto"/>
        <w:rPr>
          <w:rFonts w:ascii="Courier" w:eastAsia="Times New Roman" w:hAnsi="Courier" w:cs="Courier"/>
          <w:b/>
          <w:bCs/>
          <w:sz w:val="28"/>
          <w:szCs w:val="28"/>
          <w:lang w:eastAsia="zh-CN"/>
        </w:rPr>
      </w:pPr>
    </w:p>
    <w:p w14:paraId="0D746743" w14:textId="77777777" w:rsidR="00C11994" w:rsidRDefault="00C11994" w:rsidP="00F57E5D">
      <w:pPr>
        <w:tabs>
          <w:tab w:val="left" w:pos="10800"/>
        </w:tabs>
        <w:suppressAutoHyphens/>
        <w:spacing w:after="0" w:line="240" w:lineRule="auto"/>
        <w:rPr>
          <w:rFonts w:ascii="Courier" w:eastAsia="Times New Roman" w:hAnsi="Courier" w:cs="Courier"/>
          <w:b/>
          <w:bCs/>
          <w:sz w:val="28"/>
          <w:szCs w:val="28"/>
          <w:lang w:eastAsia="zh-CN"/>
        </w:rPr>
      </w:pPr>
    </w:p>
    <w:p w14:paraId="29DBC365" w14:textId="7EA39103" w:rsidR="00C11994" w:rsidRDefault="0082777D" w:rsidP="00CA075C">
      <w:pPr>
        <w:tabs>
          <w:tab w:val="left" w:pos="10800"/>
        </w:tabs>
        <w:suppressAutoHyphens/>
        <w:spacing w:after="0" w:line="240" w:lineRule="auto"/>
        <w:rPr>
          <w:rFonts w:ascii="Courier" w:eastAsia="Times New Roman" w:hAnsi="Courier" w:cs="Courier"/>
          <w:b/>
          <w:bCs/>
          <w:sz w:val="28"/>
          <w:szCs w:val="28"/>
          <w:lang w:eastAsia="zh-CN"/>
        </w:rPr>
      </w:pPr>
      <w:r w:rsidRPr="0082777D">
        <w:rPr>
          <w:rFonts w:ascii="Courier" w:eastAsia="Times New Roman" w:hAnsi="Courier" w:cs="Courier"/>
          <w:b/>
          <w:bCs/>
          <w:sz w:val="28"/>
          <w:szCs w:val="28"/>
          <w:lang w:eastAsia="zh-CN"/>
        </w:rPr>
        <w:t>****CONTINUE TON TRAVAIL AU VERSO DE CETTE PAGE****</w:t>
      </w:r>
      <w:r w:rsidR="00C11994">
        <w:rPr>
          <w:rFonts w:ascii="Courier" w:eastAsia="Times New Roman" w:hAnsi="Courier" w:cs="Courier"/>
          <w:b/>
          <w:bCs/>
          <w:sz w:val="28"/>
          <w:szCs w:val="28"/>
          <w:lang w:eastAsia="zh-CN"/>
        </w:rPr>
        <w:br w:type="page"/>
      </w:r>
    </w:p>
    <w:p w14:paraId="33CCAA60" w14:textId="77777777" w:rsidR="0082777D" w:rsidRPr="00F57E5D" w:rsidRDefault="0082777D" w:rsidP="00FB7790">
      <w:pPr>
        <w:tabs>
          <w:tab w:val="left" w:pos="10800"/>
        </w:tabs>
        <w:suppressAutoHyphens/>
        <w:spacing w:after="0" w:line="240" w:lineRule="auto"/>
        <w:ind w:left="2694" w:hanging="2694"/>
        <w:rPr>
          <w:rFonts w:ascii="Times New Roman" w:eastAsia="Times New Roman" w:hAnsi="Times New Roman" w:cs="Times New Roman"/>
          <w:sz w:val="24"/>
          <w:szCs w:val="20"/>
          <w:lang w:eastAsia="zh-CN"/>
        </w:rPr>
      </w:pPr>
      <w:r w:rsidRPr="0082777D">
        <w:rPr>
          <w:rFonts w:ascii="Arial" w:eastAsia="Times New Roman" w:hAnsi="Arial" w:cs="Arial"/>
          <w:b/>
          <w:bCs/>
          <w:noProof/>
          <w:sz w:val="28"/>
          <w:szCs w:val="28"/>
          <w:lang w:eastAsia="fr-CH"/>
        </w:rPr>
        <w:lastRenderedPageBreak/>
        <w:drawing>
          <wp:anchor distT="0" distB="0" distL="0" distR="0" simplePos="0" relativeHeight="251587072" behindDoc="1" locked="0" layoutInCell="1" allowOverlap="1" wp14:anchorId="6826F921" wp14:editId="5C39BAF4">
            <wp:simplePos x="0" y="0"/>
            <wp:positionH relativeFrom="column">
              <wp:posOffset>4792980</wp:posOffset>
            </wp:positionH>
            <wp:positionV relativeFrom="paragraph">
              <wp:posOffset>286054</wp:posOffset>
            </wp:positionV>
            <wp:extent cx="1467485" cy="1647825"/>
            <wp:effectExtent l="0" t="0" r="0"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67485" cy="164782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82777D">
        <w:rPr>
          <w:rFonts w:ascii="Arial" w:eastAsia="Times New Roman" w:hAnsi="Arial" w:cs="Arial"/>
          <w:b/>
          <w:bCs/>
          <w:color w:val="FFFFFF"/>
          <w:sz w:val="28"/>
          <w:szCs w:val="28"/>
          <w:shd w:val="clear" w:color="auto" w:fill="C0C0C0"/>
          <w:lang w:eastAsia="zh-CN"/>
        </w:rPr>
        <w:t>ENTRAINEMENT</w:t>
      </w:r>
      <w:r w:rsidRPr="0082777D">
        <w:rPr>
          <w:rFonts w:ascii="Courier" w:eastAsia="Times New Roman" w:hAnsi="Courier" w:cs="Courier"/>
          <w:color w:val="FFFFFF"/>
          <w:sz w:val="28"/>
          <w:szCs w:val="28"/>
          <w:lang w:eastAsia="zh-CN"/>
        </w:rPr>
        <w:t xml:space="preserve">  </w:t>
      </w:r>
      <w:r w:rsidRPr="0082777D">
        <w:rPr>
          <w:rFonts w:ascii="Courier" w:eastAsia="Times New Roman" w:hAnsi="Courier" w:cs="Courier"/>
          <w:b/>
          <w:bCs/>
          <w:sz w:val="24"/>
          <w:szCs w:val="28"/>
          <w:lang w:eastAsia="zh-CN"/>
        </w:rPr>
        <w:t xml:space="preserve"> Réponds à ces questions </w:t>
      </w:r>
      <w:r w:rsidR="00FB7790">
        <w:rPr>
          <w:rFonts w:ascii="Courier" w:eastAsia="Times New Roman" w:hAnsi="Courier" w:cs="Courier"/>
          <w:b/>
          <w:bCs/>
          <w:sz w:val="24"/>
          <w:szCs w:val="28"/>
          <w:lang w:eastAsia="zh-CN"/>
        </w:rPr>
        <w:t>seul(e)</w:t>
      </w:r>
      <w:r w:rsidRPr="0082777D">
        <w:rPr>
          <w:rFonts w:ascii="Courier" w:eastAsia="Times New Roman" w:hAnsi="Courier" w:cs="Courier"/>
          <w:b/>
          <w:bCs/>
          <w:sz w:val="24"/>
          <w:szCs w:val="28"/>
          <w:lang w:eastAsia="zh-CN"/>
        </w:rPr>
        <w:t xml:space="preserve"> et </w:t>
      </w:r>
      <w:r w:rsidRPr="0082777D">
        <w:rPr>
          <w:rFonts w:ascii="Courier" w:eastAsia="Times New Roman" w:hAnsi="Courier" w:cs="Courier"/>
          <w:b/>
          <w:bCs/>
          <w:sz w:val="24"/>
          <w:szCs w:val="28"/>
          <w:u w:val="single"/>
          <w:lang w:eastAsia="zh-CN"/>
        </w:rPr>
        <w:t>explique un exemple</w:t>
      </w:r>
      <w:r w:rsidRPr="0082777D">
        <w:rPr>
          <w:rFonts w:ascii="Courier" w:eastAsia="Times New Roman" w:hAnsi="Courier" w:cs="Courier"/>
          <w:b/>
          <w:bCs/>
          <w:sz w:val="24"/>
          <w:szCs w:val="28"/>
          <w:lang w:eastAsia="zh-CN"/>
        </w:rPr>
        <w:t xml:space="preserve"> à ton parent.</w:t>
      </w:r>
      <w:r w:rsidRPr="0082777D">
        <w:rPr>
          <w:rFonts w:ascii="Courier" w:eastAsia="Times New Roman" w:hAnsi="Courier" w:cs="Courier"/>
          <w:b/>
          <w:bCs/>
          <w:sz w:val="24"/>
          <w:szCs w:val="28"/>
          <w:lang w:eastAsia="zh-CN"/>
        </w:rPr>
        <w:br/>
      </w:r>
    </w:p>
    <w:p w14:paraId="4DB0EC6E"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1. Conversions de</w:t>
      </w:r>
      <w:r w:rsidR="00FF56EE">
        <w:rPr>
          <w:rFonts w:ascii="Courier" w:eastAsia="Times New Roman" w:hAnsi="Courier" w:cs="Courier"/>
          <w:lang w:eastAsia="zh-CN"/>
        </w:rPr>
        <w:t xml:space="preserve"> mesures de</w:t>
      </w:r>
      <w:r w:rsidRPr="0082777D">
        <w:rPr>
          <w:rFonts w:ascii="Courier" w:eastAsia="Times New Roman" w:hAnsi="Courier" w:cs="Courier"/>
          <w:lang w:eastAsia="zh-CN"/>
        </w:rPr>
        <w:t xml:space="preserve"> longueur</w:t>
      </w:r>
    </w:p>
    <w:p w14:paraId="176B23B6" w14:textId="77777777" w:rsidR="0082777D" w:rsidRPr="0082777D" w:rsidRDefault="00F734FD" w:rsidP="0082777D">
      <w:pPr>
        <w:tabs>
          <w:tab w:val="left" w:pos="10800"/>
        </w:tabs>
        <w:suppressAutoHyphens/>
        <w:spacing w:after="0" w:line="240" w:lineRule="auto"/>
        <w:rPr>
          <w:rFonts w:ascii="Courier" w:eastAsia="Times New Roman" w:hAnsi="Courier" w:cs="Courier"/>
          <w:lang w:eastAsia="zh-CN"/>
        </w:rPr>
      </w:pPr>
      <w:r w:rsidRPr="0082777D">
        <w:rPr>
          <w:rFonts w:ascii="Arial" w:eastAsia="Times New Roman" w:hAnsi="Arial" w:cs="Arial"/>
          <w:b/>
          <w:bCs/>
          <w:noProof/>
          <w:sz w:val="28"/>
          <w:szCs w:val="28"/>
          <w:lang w:eastAsia="fr-CH"/>
        </w:rPr>
        <mc:AlternateContent>
          <mc:Choice Requires="wps">
            <w:drawing>
              <wp:anchor distT="0" distB="0" distL="114300" distR="114300" simplePos="0" relativeHeight="251604480" behindDoc="0" locked="0" layoutInCell="1" allowOverlap="1" wp14:anchorId="6C94E43F" wp14:editId="2DC601CD">
                <wp:simplePos x="0" y="0"/>
                <wp:positionH relativeFrom="column">
                  <wp:posOffset>5428284</wp:posOffset>
                </wp:positionH>
                <wp:positionV relativeFrom="paragraph">
                  <wp:posOffset>22225</wp:posOffset>
                </wp:positionV>
                <wp:extent cx="1504950" cy="151130"/>
                <wp:effectExtent l="10160" t="8890" r="10160" b="10160"/>
                <wp:wrapNone/>
                <wp:docPr id="26" name="Zone de texte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5400000">
                          <a:off x="0" y="0"/>
                          <a:ext cx="1504950" cy="151130"/>
                        </a:xfrm>
                        <a:prstGeom prst="rect">
                          <a:avLst/>
                        </a:prstGeom>
                        <a:noFill/>
                        <a:ln>
                          <a:noFill/>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14:hiddenEffects>
                          </a:ext>
                        </a:extLst>
                      </wps:spPr>
                      <wps:txbx>
                        <w:txbxContent>
                          <w:p w14:paraId="51198DA8" w14:textId="77777777" w:rsidR="00451FC9" w:rsidRDefault="00451FC9" w:rsidP="0082777D">
                            <w:pPr>
                              <w:rPr>
                                <w:sz w:val="16"/>
                                <w:szCs w:val="16"/>
                              </w:rPr>
                            </w:pPr>
                            <w:r>
                              <w:rPr>
                                <w:sz w:val="16"/>
                                <w:szCs w:val="16"/>
                              </w:rPr>
                              <w:t>http://www.mysticlolly-leblog.fr/</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w:pict>
              <v:shape w14:anchorId="6C94E43F" id="Zone de texte 26" o:spid="_x0000_s1033" type="#_x0000_t202" style="position:absolute;margin-left:427.4pt;margin-top:1.75pt;width:118.5pt;height:11.9pt;rotation:90;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" filled="f" stroked="f">
                <v:textbox inset="0,0,0,0">
                  <w:txbxContent>
                    <w:p w14:paraId="51198DA8" w14:textId="77777777" w:rsidR="00451FC9" w:rsidRDefault="00451FC9" w:rsidP="0082777D">
                      <w:pPr>
                        <w:rPr>
                          <w:sz w:val="16"/>
                          <w:szCs w:val="16"/>
                        </w:rPr>
                      </w:pPr>
                      <w:r>
                        <w:rPr>
                          <w:sz w:val="16"/>
                          <w:szCs w:val="16"/>
                        </w:rPr>
                        <w:t>http://www.mysticlolly-leblog.fr/</w:t>
                      </w:r>
                    </w:p>
                  </w:txbxContent>
                </v:textbox>
              </v:shape>
            </w:pict>
          </mc:Fallback>
        </mc:AlternateContent>
      </w:r>
      <w:r w:rsidR="0082777D" w:rsidRPr="0082777D">
        <w:rPr>
          <w:rFonts w:ascii="Courier" w:eastAsia="Times New Roman" w:hAnsi="Courier" w:cs="Courier"/>
          <w:lang w:eastAsia="zh-CN"/>
        </w:rPr>
        <w:t>a) convertis 28.7 cm  en dam</w:t>
      </w:r>
    </w:p>
    <w:p w14:paraId="0445B83D"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b) convertis 3.2 m en cm</w:t>
      </w:r>
      <w:r w:rsidRPr="0082777D">
        <w:rPr>
          <w:rFonts w:ascii="Courier" w:eastAsia="Times New Roman" w:hAnsi="Courier" w:cs="Courier"/>
          <w:lang w:eastAsia="zh-CN"/>
        </w:rPr>
        <w:br/>
      </w:r>
    </w:p>
    <w:p w14:paraId="01B9BBB4"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 xml:space="preserve">2. Conversions </w:t>
      </w:r>
      <w:r w:rsidR="00FF56EE">
        <w:rPr>
          <w:rFonts w:ascii="Courier" w:eastAsia="Times New Roman" w:hAnsi="Courier" w:cs="Courier"/>
          <w:lang w:eastAsia="zh-CN"/>
        </w:rPr>
        <w:t xml:space="preserve">de mesures </w:t>
      </w:r>
      <w:r w:rsidRPr="0082777D">
        <w:rPr>
          <w:rFonts w:ascii="Courier" w:eastAsia="Times New Roman" w:hAnsi="Courier" w:cs="Courier"/>
          <w:lang w:eastAsia="zh-CN"/>
        </w:rPr>
        <w:t>d'aire</w:t>
      </w:r>
    </w:p>
    <w:p w14:paraId="4D629D11"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a) convertis 34 mm² en cm²</w:t>
      </w:r>
    </w:p>
    <w:p w14:paraId="5B306341" w14:textId="77777777" w:rsid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b) convertis 0.016 m² en cm²</w:t>
      </w:r>
    </w:p>
    <w:p w14:paraId="7E7F2B4E" w14:textId="77777777" w:rsidR="00CA075C" w:rsidRPr="0082777D" w:rsidRDefault="00CA075C" w:rsidP="0082777D">
      <w:pPr>
        <w:tabs>
          <w:tab w:val="left" w:pos="10800"/>
        </w:tabs>
        <w:suppressAutoHyphens/>
        <w:spacing w:after="0" w:line="240" w:lineRule="auto"/>
        <w:rPr>
          <w:rFonts w:ascii="Courier" w:eastAsia="Courier" w:hAnsi="Courier" w:cs="Courier"/>
          <w:lang w:eastAsia="zh-CN"/>
        </w:rPr>
      </w:pPr>
    </w:p>
    <w:p w14:paraId="6A5C896E" w14:textId="77777777" w:rsidR="0082777D" w:rsidRPr="0082777D" w:rsidRDefault="0082777D" w:rsidP="0082777D">
      <w:pPr>
        <w:tabs>
          <w:tab w:val="left" w:pos="10800"/>
        </w:tabs>
        <w:suppressAutoHyphens/>
        <w:spacing w:after="0" w:line="240" w:lineRule="auto"/>
        <w:rPr>
          <w:rFonts w:ascii="Courier" w:eastAsia="Courier" w:hAnsi="Courier" w:cs="Courier"/>
          <w:sz w:val="8"/>
          <w:szCs w:val="28"/>
          <w:lang w:eastAsia="zh-CN"/>
        </w:rPr>
      </w:pPr>
      <w:r w:rsidRPr="0082777D">
        <w:rPr>
          <w:rFonts w:ascii="Courier" w:eastAsia="Courier" w:hAnsi="Courier" w:cs="Courier"/>
          <w:sz w:val="28"/>
          <w:szCs w:val="28"/>
          <w:lang w:eastAsia="zh-CN"/>
        </w:rPr>
        <w:t xml:space="preserve">                    </w:t>
      </w:r>
    </w:p>
    <w:p w14:paraId="7B113279" w14:textId="77777777" w:rsidR="0082777D" w:rsidRPr="00F57E5D" w:rsidRDefault="0082777D" w:rsidP="00F57E5D">
      <w:pPr>
        <w:pBdr>
          <w:top w:val="single" w:sz="4" w:space="1" w:color="auto"/>
        </w:pBdr>
        <w:tabs>
          <w:tab w:val="left" w:pos="10800"/>
        </w:tabs>
        <w:suppressAutoHyphens/>
        <w:spacing w:after="0" w:line="240" w:lineRule="auto"/>
        <w:rPr>
          <w:rFonts w:ascii="Arial" w:eastAsia="Times New Roman" w:hAnsi="Arial" w:cs="Arial"/>
          <w:sz w:val="16"/>
          <w:szCs w:val="16"/>
          <w:lang w:eastAsia="zh-CN"/>
        </w:rPr>
      </w:pPr>
      <w:r w:rsidRPr="0082777D">
        <w:rPr>
          <w:rFonts w:ascii="Arial" w:eastAsia="Times New Roman" w:hAnsi="Arial" w:cs="Arial"/>
          <w:b/>
          <w:bCs/>
          <w:color w:val="FFFFFF"/>
          <w:sz w:val="28"/>
          <w:szCs w:val="28"/>
          <w:shd w:val="clear" w:color="auto" w:fill="C0C0C0"/>
          <w:lang w:eastAsia="zh-CN"/>
        </w:rPr>
        <w:t>AU BOULOT</w:t>
      </w:r>
      <w:r w:rsidRPr="0082777D">
        <w:rPr>
          <w:rFonts w:ascii="Courier" w:eastAsia="Times New Roman" w:hAnsi="Courier" w:cs="Courier"/>
          <w:sz w:val="28"/>
          <w:szCs w:val="28"/>
          <w:lang w:eastAsia="zh-CN"/>
        </w:rPr>
        <w:t xml:space="preserve"> </w:t>
      </w:r>
      <w:r w:rsidRPr="0082777D">
        <w:rPr>
          <w:rFonts w:ascii="Courier" w:eastAsia="Times New Roman" w:hAnsi="Courier" w:cs="Courier"/>
          <w:b/>
          <w:bCs/>
          <w:sz w:val="24"/>
          <w:szCs w:val="24"/>
          <w:lang w:eastAsia="zh-CN"/>
        </w:rPr>
        <w:t>Fais cette activité avec ton parent.</w:t>
      </w:r>
    </w:p>
    <w:p w14:paraId="5DCA5347" w14:textId="77777777" w:rsidR="0082777D" w:rsidRPr="0082777D" w:rsidRDefault="0082777D" w:rsidP="0082777D">
      <w:pPr>
        <w:tabs>
          <w:tab w:val="left" w:pos="10800"/>
        </w:tabs>
        <w:suppressAutoHyphens/>
        <w:spacing w:after="0" w:line="240" w:lineRule="auto"/>
        <w:rPr>
          <w:rFonts w:ascii="Times New Roman" w:eastAsia="Times New Roman" w:hAnsi="Times New Roman" w:cs="Times New Roman"/>
          <w:sz w:val="24"/>
          <w:szCs w:val="20"/>
          <w:lang w:eastAsia="zh-CN"/>
        </w:rPr>
      </w:pPr>
    </w:p>
    <w:p w14:paraId="35E9A66E" w14:textId="77777777" w:rsidR="0082777D" w:rsidRPr="0082777D" w:rsidRDefault="0082777D" w:rsidP="0082777D">
      <w:pPr>
        <w:tabs>
          <w:tab w:val="left" w:pos="10800"/>
        </w:tabs>
        <w:suppressAutoHyphens/>
        <w:spacing w:after="0" w:line="240" w:lineRule="auto"/>
        <w:rPr>
          <w:rFonts w:ascii="Courier" w:eastAsia="Times New Roman" w:hAnsi="Courier" w:cs="Courier"/>
          <w:sz w:val="20"/>
          <w:szCs w:val="20"/>
          <w:lang w:eastAsia="zh-CN"/>
        </w:rPr>
      </w:pPr>
      <w:r w:rsidRPr="0082777D">
        <w:rPr>
          <w:rFonts w:ascii="Courier" w:eastAsia="Times New Roman" w:hAnsi="Courier" w:cs="Courier"/>
          <w:b/>
          <w:bCs/>
          <w:lang w:eastAsia="zh-CN"/>
        </w:rPr>
        <w:t>1) Dans cet exercice, vous allez dessiner, mesurer et calculer l'aire d'un hexagone</w:t>
      </w:r>
      <w:r w:rsidRPr="0082777D">
        <w:rPr>
          <w:rFonts w:ascii="Courier" w:eastAsia="Times New Roman" w:hAnsi="Courier" w:cs="Courier"/>
          <w:sz w:val="24"/>
          <w:szCs w:val="24"/>
          <w:lang w:eastAsia="zh-CN"/>
        </w:rPr>
        <w:t>.</w:t>
      </w:r>
      <w:r w:rsidRPr="0082777D">
        <w:rPr>
          <w:rFonts w:ascii="Courier" w:eastAsia="Times New Roman" w:hAnsi="Courier" w:cs="Courier"/>
          <w:sz w:val="24"/>
          <w:szCs w:val="24"/>
          <w:lang w:eastAsia="zh-CN"/>
        </w:rPr>
        <w:cr/>
      </w:r>
    </w:p>
    <w:p w14:paraId="5FA2A96B"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a) Dessine un cercle de 5cm de rayon.</w:t>
      </w:r>
      <w:r w:rsidRPr="0082777D">
        <w:rPr>
          <w:rFonts w:ascii="Courier" w:eastAsia="Times New Roman" w:hAnsi="Courier" w:cs="Courier"/>
          <w:lang w:eastAsia="zh-CN"/>
        </w:rPr>
        <w:cr/>
      </w:r>
    </w:p>
    <w:p w14:paraId="7E4A5771"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b) Dans ce cercle, dessine un hexagone en utilisant la technique du dernier TIPS.</w:t>
      </w:r>
      <w:r w:rsidRPr="0082777D">
        <w:rPr>
          <w:rFonts w:ascii="Courier" w:eastAsia="Times New Roman" w:hAnsi="Courier" w:cs="Courier"/>
          <w:lang w:eastAsia="zh-CN"/>
        </w:rPr>
        <w:cr/>
      </w:r>
    </w:p>
    <w:p w14:paraId="050987A2"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c) A l'aide d'une règle, sépare cet hexagone en formes dont tu sais calculer l'aire (rectangle, carré, triangle, trapèze, losange)</w:t>
      </w:r>
      <w:r w:rsidRPr="0082777D">
        <w:rPr>
          <w:rFonts w:ascii="Courier" w:eastAsia="Times New Roman" w:hAnsi="Courier" w:cs="Courier"/>
          <w:lang w:eastAsia="zh-CN"/>
        </w:rPr>
        <w:cr/>
      </w:r>
    </w:p>
    <w:p w14:paraId="59A515CF"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d) Calcule l'aire de chacune de ces formes (écrit le détail de tes calculs)</w:t>
      </w:r>
      <w:r w:rsidR="00FF56EE">
        <w:rPr>
          <w:rFonts w:ascii="Courier" w:eastAsia="Times New Roman" w:hAnsi="Courier" w:cs="Courier"/>
          <w:lang w:eastAsia="zh-CN"/>
        </w:rPr>
        <w:t>,</w:t>
      </w:r>
      <w:r w:rsidRPr="0082777D">
        <w:rPr>
          <w:rFonts w:ascii="Courier" w:eastAsia="Times New Roman" w:hAnsi="Courier" w:cs="Courier"/>
          <w:lang w:eastAsia="zh-CN"/>
        </w:rPr>
        <w:t xml:space="preserve"> puis calcule l'aire de l'hexagone.</w:t>
      </w:r>
    </w:p>
    <w:p w14:paraId="2D429CBD"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p>
    <w:p w14:paraId="6F83BFC5" w14:textId="77777777" w:rsidR="0082777D" w:rsidRPr="0082777D" w:rsidRDefault="0082777D" w:rsidP="0082777D">
      <w:pPr>
        <w:tabs>
          <w:tab w:val="left" w:pos="10800"/>
        </w:tabs>
        <w:suppressAutoHyphens/>
        <w:spacing w:after="0" w:line="240" w:lineRule="auto"/>
        <w:rPr>
          <w:rFonts w:ascii="Courier" w:eastAsia="Times New Roman" w:hAnsi="Courier" w:cs="Courier"/>
          <w:lang w:eastAsia="zh-CN"/>
        </w:rPr>
      </w:pPr>
      <w:r w:rsidRPr="0082777D">
        <w:rPr>
          <w:rFonts w:ascii="Courier" w:eastAsia="Times New Roman" w:hAnsi="Courier" w:cs="Courier"/>
          <w:lang w:eastAsia="zh-CN"/>
        </w:rPr>
        <w:t>Tu trouveras la formule pour le calcul de l'aire des formes de base dans ton cahier ou dans ton aide-mémoire aux pages 122 et 123.</w:t>
      </w:r>
      <w:r w:rsidRPr="0082777D">
        <w:rPr>
          <w:rFonts w:ascii="Courier" w:eastAsia="Times New Roman" w:hAnsi="Courier" w:cs="Courier"/>
          <w:lang w:eastAsia="zh-CN"/>
        </w:rPr>
        <w:cr/>
      </w:r>
    </w:p>
    <w:p w14:paraId="2C60E2DA" w14:textId="77777777" w:rsidR="0082777D" w:rsidRPr="00973DE9" w:rsidRDefault="0082777D" w:rsidP="0082777D">
      <w:pPr>
        <w:tabs>
          <w:tab w:val="left" w:pos="10800"/>
        </w:tabs>
        <w:suppressAutoHyphens/>
        <w:spacing w:after="0" w:line="240" w:lineRule="auto"/>
        <w:rPr>
          <w:rFonts w:ascii="Courier" w:eastAsia="Times New Roman" w:hAnsi="Courier" w:cs="Courier"/>
          <w:b/>
          <w:bCs/>
          <w:lang w:eastAsia="zh-CN"/>
        </w:rPr>
      </w:pPr>
      <w:r w:rsidRPr="00973DE9">
        <w:rPr>
          <w:rFonts w:ascii="Courier" w:eastAsia="Times New Roman" w:hAnsi="Courier" w:cs="Courier"/>
          <w:b/>
          <w:bCs/>
          <w:lang w:eastAsia="zh-CN"/>
        </w:rPr>
        <w:t xml:space="preserve">2) Quel est le </w:t>
      </w:r>
      <w:r w:rsidRPr="00973DE9">
        <w:rPr>
          <w:rFonts w:ascii="Courier" w:eastAsia="Times New Roman" w:hAnsi="Courier" w:cs="Courier"/>
          <w:b/>
          <w:bCs/>
          <w:u w:val="single"/>
          <w:lang w:eastAsia="zh-CN"/>
        </w:rPr>
        <w:t>périmètre</w:t>
      </w:r>
      <w:r w:rsidRPr="00973DE9">
        <w:rPr>
          <w:rFonts w:ascii="Courier" w:eastAsia="Times New Roman" w:hAnsi="Courier" w:cs="Courier"/>
          <w:b/>
          <w:bCs/>
          <w:lang w:eastAsia="zh-CN"/>
        </w:rPr>
        <w:t xml:space="preserve"> de ta chambre ? Fait un schéma de ta chambre et donne le détail de tes calculs.</w:t>
      </w:r>
    </w:p>
    <w:p w14:paraId="1BEB8975" w14:textId="77777777" w:rsidR="0082777D" w:rsidRPr="0082777D" w:rsidRDefault="0082777D" w:rsidP="00CA075C">
      <w:pPr>
        <w:tabs>
          <w:tab w:val="left" w:pos="10800"/>
        </w:tabs>
        <w:suppressAutoHyphens/>
        <w:spacing w:after="0" w:line="240" w:lineRule="auto"/>
        <w:rPr>
          <w:rFonts w:ascii="Times New Roman" w:eastAsia="Times New Roman" w:hAnsi="Times New Roman" w:cs="Times New Roman"/>
          <w:sz w:val="24"/>
          <w:szCs w:val="20"/>
          <w:shd w:val="clear" w:color="auto" w:fill="C0C0C0"/>
          <w:lang w:eastAsia="zh-CN"/>
        </w:rPr>
      </w:pPr>
    </w:p>
    <w:p w14:paraId="36051330" w14:textId="77777777" w:rsidR="0082777D" w:rsidRPr="0082777D" w:rsidRDefault="002E007E" w:rsidP="00CA075C">
      <w:pPr>
        <w:pBdr>
          <w:top w:val="single" w:sz="4" w:space="1" w:color="auto"/>
        </w:pBdr>
        <w:tabs>
          <w:tab w:val="left" w:pos="10800"/>
        </w:tabs>
        <w:suppressAutoHyphens/>
        <w:spacing w:after="0" w:line="240" w:lineRule="auto"/>
        <w:rPr>
          <w:rFonts w:ascii="Times New Roman" w:eastAsia="Times New Roman" w:hAnsi="Times New Roman" w:cs="Times New Roman"/>
          <w:sz w:val="24"/>
          <w:szCs w:val="20"/>
          <w:lang w:eastAsia="zh-CN"/>
        </w:rPr>
      </w:pPr>
      <w:r>
        <w:rPr>
          <w:rFonts w:ascii="Arial" w:eastAsia="Times New Roman" w:hAnsi="Arial" w:cs="Arial"/>
          <w:b/>
          <w:bCs/>
          <w:color w:val="FFFFFF"/>
          <w:sz w:val="28"/>
          <w:szCs w:val="28"/>
          <w:shd w:val="clear" w:color="auto" w:fill="C0C0C0"/>
          <w:lang w:eastAsia="zh-CN"/>
        </w:rPr>
        <w:t>REPONSE DE : MAINTENANT E</w:t>
      </w:r>
      <w:r w:rsidR="0082777D" w:rsidRPr="0082777D">
        <w:rPr>
          <w:rFonts w:ascii="Arial" w:eastAsia="Times New Roman" w:hAnsi="Arial" w:cs="Arial"/>
          <w:b/>
          <w:bCs/>
          <w:color w:val="FFFFFF"/>
          <w:sz w:val="28"/>
          <w:szCs w:val="28"/>
          <w:shd w:val="clear" w:color="auto" w:fill="C0C0C0"/>
          <w:lang w:eastAsia="zh-CN"/>
        </w:rPr>
        <w:t>SSAIE</w:t>
      </w:r>
    </w:p>
    <w:p w14:paraId="7BBDEF6D" w14:textId="77777777" w:rsidR="00F734FD" w:rsidRDefault="0082777D" w:rsidP="00F734FD">
      <w:pPr>
        <w:tabs>
          <w:tab w:val="left" w:pos="10800"/>
        </w:tabs>
        <w:suppressAutoHyphens/>
        <w:spacing w:after="0" w:line="240" w:lineRule="auto"/>
        <w:rPr>
          <w:rFonts w:ascii="Times New Roman" w:eastAsia="Times New Roman" w:hAnsi="Times New Roman" w:cs="Times New Roman"/>
          <w:sz w:val="24"/>
          <w:szCs w:val="20"/>
          <w:lang w:eastAsia="zh-CN"/>
        </w:rPr>
      </w:pPr>
      <w:r w:rsidRPr="00F734FD">
        <w:rPr>
          <w:rFonts w:ascii="Times New Roman" w:eastAsia="Times New Roman" w:hAnsi="Times New Roman" w:cs="Times New Roman"/>
          <w:sz w:val="24"/>
          <w:szCs w:val="20"/>
          <w:lang w:eastAsia="zh-CN"/>
        </w:rPr>
        <w:t xml:space="preserve">1.  </w:t>
      </w:r>
      <w:r w:rsidRPr="00F734FD">
        <w:rPr>
          <w:rFonts w:ascii="Ubuntu" w:eastAsia="Times New Roman" w:hAnsi="Ubuntu" w:cs="Times New Roman"/>
          <w:sz w:val="24"/>
          <w:szCs w:val="20"/>
          <w:lang w:eastAsia="zh-CN"/>
        </w:rPr>
        <w:t xml:space="preserve">~ </w:t>
      </w:r>
      <w:r w:rsidRPr="00F734FD">
        <w:rPr>
          <w:rFonts w:ascii="Times New Roman" w:eastAsia="Times New Roman" w:hAnsi="Times New Roman" w:cs="Times New Roman"/>
          <w:sz w:val="24"/>
          <w:szCs w:val="20"/>
          <w:lang w:eastAsia="zh-CN"/>
        </w:rPr>
        <w:t xml:space="preserve">7.5 cm²          2.  </w:t>
      </w:r>
      <w:r w:rsidRPr="00F734FD">
        <w:rPr>
          <w:rFonts w:ascii="Ubuntu" w:eastAsia="Times New Roman" w:hAnsi="Ubuntu" w:cs="Times New Roman"/>
          <w:sz w:val="24"/>
          <w:szCs w:val="20"/>
          <w:lang w:eastAsia="zh-CN"/>
        </w:rPr>
        <w:t>~</w:t>
      </w:r>
      <w:r w:rsidRPr="00F734FD">
        <w:rPr>
          <w:rFonts w:ascii="Times New Roman" w:eastAsia="Times New Roman" w:hAnsi="Times New Roman" w:cs="Times New Roman"/>
          <w:sz w:val="24"/>
          <w:szCs w:val="20"/>
          <w:lang w:eastAsia="zh-CN"/>
        </w:rPr>
        <w:t>25.8 cm²</w:t>
      </w:r>
      <w:r w:rsidRPr="0082777D">
        <w:rPr>
          <w:rFonts w:ascii="Times New Roman" w:eastAsia="Times New Roman" w:hAnsi="Times New Roman" w:cs="Times New Roman"/>
          <w:sz w:val="24"/>
          <w:szCs w:val="20"/>
          <w:lang w:eastAsia="zh-CN"/>
        </w:rPr>
        <w:t xml:space="preserve"> </w:t>
      </w:r>
    </w:p>
    <w:p w14:paraId="40972461" w14:textId="77777777" w:rsidR="005A5198" w:rsidRDefault="005A5198" w:rsidP="00F734FD">
      <w:pPr>
        <w:tabs>
          <w:tab w:val="left" w:pos="10800"/>
        </w:tabs>
        <w:suppressAutoHyphens/>
        <w:spacing w:after="0" w:line="240" w:lineRule="auto"/>
        <w:rPr>
          <w:rFonts w:ascii="Times New Roman" w:eastAsia="Times New Roman" w:hAnsi="Times New Roman" w:cs="Times New Roman"/>
          <w:sz w:val="24"/>
          <w:szCs w:val="20"/>
          <w:lang w:eastAsia="zh-CN"/>
        </w:rPr>
      </w:pPr>
    </w:p>
    <w:p w14:paraId="015B79C7" w14:textId="77777777" w:rsidR="0082777D" w:rsidRPr="00944904" w:rsidRDefault="0082777D" w:rsidP="00F734FD">
      <w:pPr>
        <w:pBdr>
          <w:top w:val="single" w:sz="4" w:space="1" w:color="auto"/>
        </w:pBdr>
        <w:tabs>
          <w:tab w:val="left" w:pos="10800"/>
        </w:tabs>
        <w:suppressAutoHyphens/>
        <w:spacing w:after="0" w:line="240" w:lineRule="auto"/>
        <w:rPr>
          <w:rFonts w:ascii="Times New Roman" w:eastAsia="Times New Roman" w:hAnsi="Times New Roman" w:cs="Times New Roman"/>
          <w:b/>
          <w:sz w:val="24"/>
          <w:szCs w:val="20"/>
          <w:lang w:eastAsia="zh-CN"/>
        </w:rPr>
      </w:pPr>
      <w:r w:rsidRPr="00944904">
        <w:rPr>
          <w:rFonts w:ascii="Arial" w:eastAsia="Times New Roman" w:hAnsi="Arial" w:cs="Arial"/>
          <w:b/>
          <w:color w:val="FFFFFF"/>
          <w:sz w:val="28"/>
          <w:szCs w:val="28"/>
          <w:shd w:val="clear" w:color="auto" w:fill="C0C0C0"/>
          <w:lang w:eastAsia="zh-CN"/>
        </w:rPr>
        <w:t>COMMUNICATION PARENTS-ECOLE</w:t>
      </w:r>
    </w:p>
    <w:p w14:paraId="4175DF21" w14:textId="77777777" w:rsidR="00CA075C" w:rsidRPr="008107BC" w:rsidRDefault="00CA075C" w:rsidP="00CA075C">
      <w:pPr>
        <w:tabs>
          <w:tab w:val="left" w:pos="1980"/>
        </w:tabs>
        <w:suppressAutoHyphens/>
        <w:spacing w:after="0" w:line="240" w:lineRule="auto"/>
        <w:rPr>
          <w:rFonts w:ascii="Courier" w:eastAsia="Times New Roman" w:hAnsi="Courier" w:cs="Courier"/>
          <w:b/>
          <w:bCs/>
          <w:sz w:val="24"/>
          <w:szCs w:val="20"/>
          <w:lang w:eastAsia="zh-CN"/>
        </w:rPr>
      </w:pPr>
      <w:r w:rsidRPr="008107BC">
        <w:rPr>
          <w:rFonts w:ascii="Courier" w:eastAsia="Times New Roman" w:hAnsi="Courier" w:cs="Courier"/>
          <w:b/>
          <w:bCs/>
          <w:sz w:val="24"/>
          <w:szCs w:val="20"/>
          <w:lang w:eastAsia="zh-CN"/>
        </w:rPr>
        <w:t>Cher Parent:</w:t>
      </w:r>
    </w:p>
    <w:p w14:paraId="61FDC9BB" w14:textId="77777777" w:rsidR="00CA075C" w:rsidRPr="008107BC" w:rsidRDefault="00CA075C" w:rsidP="00CA075C">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Faites-moi part de votre réaction par rapport au travail de votre enfant durant cette activité.</w:t>
      </w:r>
    </w:p>
    <w:p w14:paraId="6030F57B" w14:textId="77777777" w:rsidR="00CA075C" w:rsidRPr="008107BC" w:rsidRDefault="00CA075C" w:rsidP="00CA075C">
      <w:pPr>
        <w:suppressAutoHyphens/>
        <w:spacing w:after="0" w:line="240" w:lineRule="auto"/>
        <w:rPr>
          <w:rFonts w:ascii="Courier" w:eastAsia="Times New Roman" w:hAnsi="Courier" w:cs="Courier"/>
          <w:sz w:val="16"/>
          <w:szCs w:val="16"/>
          <w:lang w:eastAsia="zh-CN"/>
        </w:rPr>
      </w:pPr>
    </w:p>
    <w:p w14:paraId="514654C3" w14:textId="77777777" w:rsidR="00CA075C" w:rsidRPr="008107BC" w:rsidRDefault="00CA075C" w:rsidP="00CA075C">
      <w:pPr>
        <w:suppressAutoHyphens/>
        <w:spacing w:after="0" w:line="240" w:lineRule="auto"/>
        <w:rPr>
          <w:rFonts w:ascii="Courier" w:eastAsia="Times New Roman" w:hAnsi="Courier" w:cs="Courier"/>
          <w:lang w:eastAsia="zh-CN"/>
        </w:rPr>
      </w:pPr>
      <w:r w:rsidRPr="008107BC">
        <w:rPr>
          <w:rFonts w:ascii="Courier" w:eastAsia="Times New Roman" w:hAnsi="Courier" w:cs="Courier"/>
          <w:sz w:val="24"/>
          <w:szCs w:val="20"/>
          <w:lang w:eastAsia="zh-CN"/>
        </w:rPr>
        <w:t>___</w:t>
      </w:r>
      <w:r w:rsidRPr="008107BC">
        <w:rPr>
          <w:rFonts w:ascii="Courier" w:eastAsia="Times New Roman" w:hAnsi="Courier" w:cs="Courier"/>
          <w:lang w:eastAsia="zh-CN"/>
        </w:rPr>
        <w:t>1.  O.K. Mon enfant semble comprendre ce qu'il fait.</w:t>
      </w:r>
    </w:p>
    <w:p w14:paraId="122E97F5" w14:textId="77777777" w:rsidR="00CA075C" w:rsidRPr="008107BC" w:rsidRDefault="00CA075C" w:rsidP="00CA075C">
      <w:pPr>
        <w:suppressAutoHyphens/>
        <w:spacing w:after="0" w:line="240" w:lineRule="auto"/>
        <w:ind w:left="900" w:hanging="900"/>
        <w:rPr>
          <w:rFonts w:ascii="Courier" w:eastAsia="Times New Roman" w:hAnsi="Courier" w:cs="Courier"/>
          <w:lang w:eastAsia="zh-CN"/>
        </w:rPr>
      </w:pPr>
      <w:r w:rsidRPr="008107BC">
        <w:rPr>
          <w:rFonts w:ascii="Courier" w:eastAsia="Times New Roman" w:hAnsi="Courier" w:cs="Courier"/>
          <w:lang w:eastAsia="zh-CN"/>
        </w:rPr>
        <w:t>___2.  A contrôler. Mon enfant a besoin d'aide, mais semble comprendre.</w:t>
      </w:r>
    </w:p>
    <w:p w14:paraId="208840B0" w14:textId="77777777" w:rsidR="00CA075C" w:rsidRPr="008107BC" w:rsidRDefault="00CA075C" w:rsidP="00CA075C">
      <w:pPr>
        <w:suppressAutoHyphens/>
        <w:spacing w:after="0" w:line="240" w:lineRule="auto"/>
        <w:ind w:left="907" w:hanging="907"/>
        <w:rPr>
          <w:rFonts w:ascii="Courier" w:eastAsia="Times New Roman" w:hAnsi="Courier" w:cs="Courier"/>
          <w:lang w:eastAsia="zh-CN"/>
        </w:rPr>
      </w:pPr>
      <w:r w:rsidRPr="008107BC">
        <w:rPr>
          <w:rFonts w:ascii="Courier" w:eastAsia="Times New Roman" w:hAnsi="Courier" w:cs="Courier"/>
          <w:lang w:eastAsia="zh-CN"/>
        </w:rPr>
        <w:t>___3.  A l'aide, mon enfant a besoin de plus d'explications sur ce thème.</w:t>
      </w:r>
    </w:p>
    <w:p w14:paraId="262659A2" w14:textId="77777777" w:rsidR="00CA075C" w:rsidRDefault="00CA075C" w:rsidP="00CA075C">
      <w:pPr>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lang w:eastAsia="zh-CN"/>
        </w:rPr>
        <w:t>___4.  Autres commentaires</w:t>
      </w:r>
      <w:r w:rsidRPr="008107BC">
        <w:rPr>
          <w:rFonts w:ascii="Courier" w:eastAsia="Times New Roman" w:hAnsi="Courier" w:cs="Courier"/>
          <w:sz w:val="24"/>
          <w:szCs w:val="20"/>
          <w:lang w:eastAsia="zh-CN"/>
        </w:rPr>
        <w:t>______________________________________</w:t>
      </w:r>
      <w:r>
        <w:rPr>
          <w:rFonts w:ascii="Courier" w:eastAsia="Times New Roman" w:hAnsi="Courier" w:cs="Courier"/>
          <w:sz w:val="24"/>
          <w:szCs w:val="20"/>
          <w:lang w:eastAsia="zh-CN"/>
        </w:rPr>
        <w:t xml:space="preserve"> </w:t>
      </w:r>
    </w:p>
    <w:p w14:paraId="28497073" w14:textId="77777777" w:rsidR="00CA075C" w:rsidRDefault="00CA075C" w:rsidP="00CA075C">
      <w:pPr>
        <w:pStyle w:val="Style1"/>
      </w:pPr>
    </w:p>
    <w:p w14:paraId="246BA207" w14:textId="77777777" w:rsidR="00CA075C" w:rsidRDefault="00CA075C" w:rsidP="00CA075C">
      <w:pPr>
        <w:pStyle w:val="Style1"/>
      </w:pPr>
    </w:p>
    <w:p w14:paraId="5033AD80" w14:textId="77777777" w:rsidR="00CA075C" w:rsidRDefault="00CA075C" w:rsidP="00CA075C">
      <w:pPr>
        <w:pStyle w:val="Style1"/>
      </w:pPr>
    </w:p>
    <w:p w14:paraId="6993E1DC" w14:textId="77777777" w:rsidR="00CA075C" w:rsidRDefault="00CA075C" w:rsidP="00CA075C">
      <w:pPr>
        <w:suppressAutoHyphens/>
        <w:spacing w:after="0" w:line="240" w:lineRule="auto"/>
        <w:rPr>
          <w:rFonts w:ascii="Courier" w:eastAsia="Times New Roman" w:hAnsi="Courier" w:cs="Courier"/>
          <w:sz w:val="24"/>
          <w:szCs w:val="20"/>
          <w:lang w:eastAsia="zh-CN"/>
        </w:rPr>
      </w:pPr>
    </w:p>
    <w:p w14:paraId="694CB75F" w14:textId="77777777" w:rsidR="00CA075C" w:rsidRDefault="00CA075C" w:rsidP="00CA075C">
      <w:pPr>
        <w:suppressAutoHyphens/>
        <w:spacing w:after="0" w:line="240" w:lineRule="auto"/>
        <w:rPr>
          <w:rFonts w:ascii="Courier" w:eastAsia="Times New Roman" w:hAnsi="Courier" w:cs="Courier"/>
          <w:sz w:val="24"/>
          <w:szCs w:val="20"/>
          <w:lang w:eastAsia="zh-CN"/>
        </w:rPr>
      </w:pPr>
    </w:p>
    <w:p w14:paraId="3F239A6B" w14:textId="77777777" w:rsidR="00CA075C" w:rsidRPr="00C6694C" w:rsidRDefault="00CA075C" w:rsidP="00CA075C">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53E7CBB8" w14:textId="77777777" w:rsidR="00CA075C" w:rsidRDefault="00CA075C" w:rsidP="00CA075C">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p>
    <w:p w14:paraId="1DFF99CB" w14:textId="6B80A63A" w:rsidR="00124F13" w:rsidRDefault="0082777D" w:rsidP="005243C4">
      <w:pPr>
        <w:tabs>
          <w:tab w:val="num" w:pos="0"/>
        </w:tabs>
        <w:suppressAutoHyphens/>
        <w:spacing w:after="0" w:line="240" w:lineRule="auto"/>
        <w:rPr>
          <w:rFonts w:ascii="Courier" w:eastAsia="Times New Roman" w:hAnsi="Courier" w:cs="Courier"/>
          <w:sz w:val="10"/>
          <w:szCs w:val="10"/>
          <w:lang w:val="en-US" w:eastAsia="zh-CN"/>
        </w:rPr>
      </w:pPr>
      <w:r w:rsidRPr="0082777D">
        <w:rPr>
          <w:rFonts w:ascii="Courier" w:eastAsia="Times New Roman" w:hAnsi="Courier" w:cs="Courier"/>
          <w:sz w:val="10"/>
          <w:szCs w:val="10"/>
          <w:lang w:val="en-US" w:eastAsia="zh-CN"/>
        </w:rPr>
        <w:t>Elementary Grades. J. Epstein, F. Van Voorhis, &amp; K. Salinas. Center on School, Family, and Community Partnerships, Johns Hopkins University.</w:t>
      </w:r>
    </w:p>
    <w:p w14:paraId="649575BA" w14:textId="77777777" w:rsidR="00124F13" w:rsidRDefault="00124F13">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336B28E9" w14:textId="7066688D" w:rsidR="00124F13" w:rsidRDefault="00124F13" w:rsidP="005243C4">
      <w:pPr>
        <w:tabs>
          <w:tab w:val="num" w:pos="0"/>
        </w:tabs>
        <w:suppressAutoHyphens/>
        <w:spacing w:after="0" w:line="240" w:lineRule="auto"/>
        <w:rPr>
          <w:b/>
          <w:bCs/>
        </w:rPr>
      </w:pPr>
      <w:bookmarkStart w:id="138" w:name="_Toc449124839"/>
      <w:r w:rsidRPr="00F23294">
        <w:rPr>
          <w:rStyle w:val="StyleNotesCar"/>
          <w:rFonts w:eastAsiaTheme="minorHAnsi"/>
        </w:rPr>
        <w:lastRenderedPageBreak/>
        <w:t>Notes</w:t>
      </w:r>
      <w:bookmarkEnd w:id="138"/>
      <w:r>
        <w:rPr>
          <w:b/>
          <w:bCs/>
        </w:rPr>
        <w:t> :</w:t>
      </w:r>
    </w:p>
    <w:p w14:paraId="23C5E9A7" w14:textId="77777777" w:rsidR="00124F13" w:rsidRDefault="00124F13">
      <w:pPr>
        <w:rPr>
          <w:b/>
          <w:bCs/>
        </w:rPr>
      </w:pPr>
      <w:r>
        <w:rPr>
          <w:b/>
          <w:bCs/>
        </w:rPr>
        <w:br w:type="page"/>
      </w:r>
    </w:p>
    <w:p w14:paraId="2519F8B1" w14:textId="7AA16C07" w:rsidR="005A5198" w:rsidRPr="00E55886" w:rsidRDefault="00124F13" w:rsidP="005243C4">
      <w:pPr>
        <w:tabs>
          <w:tab w:val="num" w:pos="0"/>
        </w:tabs>
        <w:suppressAutoHyphens/>
        <w:spacing w:after="0" w:line="240" w:lineRule="auto"/>
        <w:rPr>
          <w:rFonts w:ascii="Courier" w:eastAsia="Times New Roman" w:hAnsi="Courier" w:cs="Courier"/>
          <w:sz w:val="10"/>
          <w:szCs w:val="10"/>
          <w:lang w:eastAsia="zh-CN"/>
        </w:rPr>
      </w:pPr>
      <w:bookmarkStart w:id="139" w:name="_Toc449124840"/>
      <w:r w:rsidRPr="00F23294">
        <w:rPr>
          <w:rStyle w:val="StyleNotesCar"/>
          <w:rFonts w:eastAsiaTheme="minorHAnsi"/>
        </w:rPr>
        <w:lastRenderedPageBreak/>
        <w:t>Notes</w:t>
      </w:r>
      <w:bookmarkEnd w:id="139"/>
      <w:r>
        <w:rPr>
          <w:b/>
          <w:bCs/>
        </w:rPr>
        <w:t> :</w:t>
      </w:r>
    </w:p>
    <w:p w14:paraId="71BBCC32" w14:textId="77777777" w:rsidR="005A5198" w:rsidRPr="00E55886" w:rsidRDefault="005A5198">
      <w:pPr>
        <w:rPr>
          <w:rFonts w:ascii="Courier" w:eastAsia="Times New Roman" w:hAnsi="Courier" w:cs="Courier"/>
          <w:sz w:val="10"/>
          <w:szCs w:val="10"/>
          <w:lang w:eastAsia="zh-CN"/>
        </w:rPr>
      </w:pPr>
      <w:r w:rsidRPr="00E55886">
        <w:rPr>
          <w:rFonts w:ascii="Courier" w:eastAsia="Times New Roman" w:hAnsi="Courier" w:cs="Courier"/>
          <w:sz w:val="10"/>
          <w:szCs w:val="10"/>
          <w:lang w:eastAsia="zh-CN"/>
        </w:rPr>
        <w:br w:type="page"/>
      </w:r>
    </w:p>
    <w:p w14:paraId="4C9596FF" w14:textId="77777777" w:rsidR="005243C4" w:rsidRPr="00E55886" w:rsidRDefault="005243C4" w:rsidP="005243C4">
      <w:pPr>
        <w:tabs>
          <w:tab w:val="num" w:pos="0"/>
        </w:tabs>
        <w:suppressAutoHyphens/>
        <w:spacing w:after="0" w:line="240" w:lineRule="auto"/>
        <w:rPr>
          <w:rFonts w:ascii="Courier" w:eastAsia="Times New Roman" w:hAnsi="Courier" w:cs="Courier"/>
          <w:lang w:eastAsia="zh-CN"/>
        </w:rPr>
      </w:pPr>
    </w:p>
    <w:p w14:paraId="21CE7FCB" w14:textId="77777777" w:rsidR="002E007E" w:rsidRPr="004E4964" w:rsidRDefault="002E007E" w:rsidP="002E007E">
      <w:pPr>
        <w:keepNext/>
        <w:numPr>
          <w:ilvl w:val="6"/>
          <w:numId w:val="0"/>
        </w:numPr>
        <w:tabs>
          <w:tab w:val="num" w:pos="0"/>
        </w:tabs>
        <w:suppressAutoHyphens/>
        <w:spacing w:after="0" w:line="240" w:lineRule="auto"/>
        <w:ind w:left="1296" w:hanging="1296"/>
        <w:outlineLvl w:val="6"/>
        <w:rPr>
          <w:rFonts w:ascii="Courier" w:eastAsia="Times New Roman" w:hAnsi="Courier" w:cs="Courier"/>
          <w:sz w:val="12"/>
          <w:szCs w:val="28"/>
          <w:lang w:eastAsia="zh-CN"/>
        </w:rPr>
      </w:pPr>
      <w:r w:rsidRPr="004E4964">
        <w:rPr>
          <w:rFonts w:ascii="Courier" w:eastAsia="Times New Roman" w:hAnsi="Courier" w:cs="Courier"/>
          <w:sz w:val="28"/>
          <w:szCs w:val="28"/>
          <w:lang w:eastAsia="zh-CN"/>
        </w:rPr>
        <w:t xml:space="preserve">Prénom </w:t>
      </w:r>
      <w:r>
        <w:rPr>
          <w:rFonts w:ascii="Courier" w:eastAsia="Times New Roman" w:hAnsi="Courier" w:cs="Courier"/>
          <w:sz w:val="28"/>
          <w:szCs w:val="28"/>
          <w:lang w:eastAsia="zh-CN"/>
        </w:rPr>
        <w:t>_____________________________</w:t>
      </w:r>
      <w:r w:rsidRPr="004E4964">
        <w:rPr>
          <w:rFonts w:ascii="Courier" w:eastAsia="Times New Roman" w:hAnsi="Courier" w:cs="Courier"/>
          <w:sz w:val="28"/>
          <w:szCs w:val="28"/>
          <w:lang w:eastAsia="zh-CN"/>
        </w:rPr>
        <w:t xml:space="preserve"> Date ___________</w:t>
      </w:r>
    </w:p>
    <w:p w14:paraId="0A094958" w14:textId="77777777" w:rsidR="00073DAD" w:rsidRPr="00073DAD" w:rsidRDefault="005243C4" w:rsidP="005243C4">
      <w:pPr>
        <w:pStyle w:val="Titre3"/>
        <w:rPr>
          <w:rFonts w:ascii="Arial" w:eastAsia="Times New Roman" w:hAnsi="Arial" w:cs="Arial"/>
          <w:b/>
          <w:bCs/>
          <w:sz w:val="32"/>
          <w:szCs w:val="32"/>
          <w:lang w:eastAsia="zh-CN"/>
        </w:rPr>
      </w:pPr>
      <w:bookmarkStart w:id="140" w:name="_Toc449124841"/>
      <w:r>
        <w:rPr>
          <w:rFonts w:eastAsia="Times New Roman"/>
          <w:lang w:eastAsia="zh-CN"/>
        </w:rPr>
        <w:t>7 NOMBRES RELATIFS</w:t>
      </w:r>
      <w:bookmarkEnd w:id="140"/>
    </w:p>
    <w:p w14:paraId="214F6A18" w14:textId="77777777" w:rsidR="00073DAD" w:rsidRPr="00073DAD" w:rsidRDefault="00073DAD" w:rsidP="00073DAD">
      <w:pPr>
        <w:suppressAutoHyphens/>
        <w:spacing w:after="0" w:line="240" w:lineRule="auto"/>
        <w:rPr>
          <w:rFonts w:ascii="Times New Roman" w:eastAsia="Times New Roman" w:hAnsi="Times New Roman" w:cs="Times New Roman"/>
          <w:sz w:val="12"/>
          <w:szCs w:val="20"/>
          <w:lang w:eastAsia="zh-CN"/>
        </w:rPr>
      </w:pPr>
      <w:r w:rsidRPr="00073DAD">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07552" behindDoc="1" locked="0" layoutInCell="1" allowOverlap="1" wp14:anchorId="10C24EE6" wp14:editId="203FE32D">
                <wp:simplePos x="0" y="0"/>
                <wp:positionH relativeFrom="column">
                  <wp:posOffset>-75565</wp:posOffset>
                </wp:positionH>
                <wp:positionV relativeFrom="paragraph">
                  <wp:posOffset>45720</wp:posOffset>
                </wp:positionV>
                <wp:extent cx="6247765" cy="1356995"/>
                <wp:effectExtent l="0" t="0" r="0" b="0"/>
                <wp:wrapNone/>
                <wp:docPr id="39"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1356995"/>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CCED78D" id="Rectangle 39" o:spid="_x0000_s1026" style="position:absolute;margin-left:-5.95pt;margin-top:3.6pt;width:491.95pt;height:106.85pt;z-index:-2517089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" filled="f" strokeweight=".62mm">
                <v:stroke dashstyle="1 1" endcap="round"/>
              </v:rect>
            </w:pict>
          </mc:Fallback>
        </mc:AlternateContent>
      </w:r>
    </w:p>
    <w:p w14:paraId="7EA5EC3D" w14:textId="77777777" w:rsidR="00073DAD" w:rsidRPr="00073DAD" w:rsidRDefault="00073DAD" w:rsidP="00944904">
      <w:pPr>
        <w:suppressAutoHyphens/>
        <w:spacing w:after="0" w:line="240" w:lineRule="auto"/>
        <w:rPr>
          <w:rFonts w:ascii="Courier" w:eastAsia="Times New Roman" w:hAnsi="Courier" w:cs="Courier"/>
          <w:sz w:val="20"/>
          <w:szCs w:val="20"/>
          <w:lang w:eastAsia="zh-CN"/>
        </w:rPr>
      </w:pPr>
      <w:r w:rsidRPr="00073DAD">
        <w:rPr>
          <w:rFonts w:ascii="Courier" w:eastAsia="Times New Roman" w:hAnsi="Courier" w:cs="Courier"/>
          <w:sz w:val="20"/>
          <w:szCs w:val="20"/>
          <w:lang w:eastAsia="zh-CN"/>
        </w:rPr>
        <w:t xml:space="preserve">Cher Parent, </w:t>
      </w:r>
    </w:p>
    <w:p w14:paraId="3E64D1FA" w14:textId="77777777" w:rsidR="00073DAD" w:rsidRPr="00073DAD" w:rsidRDefault="00073DAD" w:rsidP="00944904">
      <w:pPr>
        <w:suppressAutoHyphens/>
        <w:spacing w:after="0" w:line="240" w:lineRule="auto"/>
        <w:rPr>
          <w:rFonts w:ascii="Courier" w:eastAsia="Times New Roman" w:hAnsi="Courier" w:cs="Courier"/>
          <w:sz w:val="20"/>
          <w:szCs w:val="20"/>
          <w:lang w:eastAsia="zh-CN"/>
        </w:rPr>
      </w:pPr>
      <w:r w:rsidRPr="00073DAD">
        <w:rPr>
          <w:rFonts w:ascii="Courier" w:eastAsia="Times New Roman" w:hAnsi="Courier" w:cs="Courier"/>
          <w:sz w:val="20"/>
          <w:szCs w:val="20"/>
          <w:lang w:eastAsia="zh-CN"/>
        </w:rPr>
        <w:t>Voici ce que j'ai appris en math</w:t>
      </w:r>
      <w:r w:rsidR="005A5198">
        <w:rPr>
          <w:rFonts w:ascii="Courier" w:eastAsia="Times New Roman" w:hAnsi="Courier" w:cs="Courier"/>
          <w:sz w:val="20"/>
          <w:szCs w:val="20"/>
          <w:lang w:eastAsia="zh-CN"/>
        </w:rPr>
        <w:t>s</w:t>
      </w:r>
      <w:r w:rsidRPr="00073DAD">
        <w:rPr>
          <w:rFonts w:ascii="Courier" w:eastAsia="Times New Roman" w:hAnsi="Courier" w:cs="Courier"/>
          <w:sz w:val="20"/>
          <w:szCs w:val="20"/>
          <w:lang w:eastAsia="zh-CN"/>
        </w:rPr>
        <w:t>.</w:t>
      </w:r>
    </w:p>
    <w:p w14:paraId="3CD83A5D" w14:textId="77777777" w:rsidR="00073DAD" w:rsidRPr="00073DAD" w:rsidRDefault="00073DAD" w:rsidP="00944904">
      <w:pPr>
        <w:suppressAutoHyphens/>
        <w:spacing w:after="0" w:line="240" w:lineRule="auto"/>
        <w:rPr>
          <w:rFonts w:ascii="Courier" w:eastAsia="Times New Roman" w:hAnsi="Courier" w:cs="Courier"/>
          <w:sz w:val="20"/>
          <w:szCs w:val="20"/>
          <w:lang w:eastAsia="zh-CN"/>
        </w:rPr>
      </w:pPr>
      <w:r w:rsidRPr="00073DAD">
        <w:rPr>
          <w:rFonts w:ascii="Courier" w:eastAsia="Times New Roman" w:hAnsi="Courier" w:cs="Courier"/>
          <w:sz w:val="20"/>
          <w:szCs w:val="20"/>
          <w:lang w:eastAsia="zh-CN"/>
        </w:rPr>
        <w:t xml:space="preserve">Nous pouvons travailler ensemble sur l'activité AU BOULOT </w:t>
      </w:r>
      <w:r w:rsidRPr="00073DAD">
        <w:rPr>
          <w:rFonts w:ascii="Courier" w:eastAsia="Times New Roman" w:hAnsi="Courier" w:cs="Courier"/>
          <w:sz w:val="20"/>
          <w:szCs w:val="20"/>
          <w:lang w:eastAsia="zh-CN"/>
        </w:rPr>
        <w:br/>
      </w:r>
    </w:p>
    <w:p w14:paraId="4E43D3C2" w14:textId="77777777" w:rsidR="00073DAD" w:rsidRPr="00073DAD" w:rsidRDefault="00073DAD" w:rsidP="00842C91">
      <w:pPr>
        <w:suppressAutoHyphens/>
        <w:spacing w:after="0" w:line="240" w:lineRule="auto"/>
        <w:rPr>
          <w:rFonts w:ascii="Courier" w:eastAsia="Times New Roman" w:hAnsi="Courier" w:cs="Courier"/>
          <w:sz w:val="20"/>
          <w:szCs w:val="32"/>
          <w:lang w:eastAsia="zh-CN"/>
        </w:rPr>
      </w:pPr>
      <w:r w:rsidRPr="00073DAD">
        <w:rPr>
          <w:rFonts w:ascii="Courier" w:eastAsia="Times New Roman" w:hAnsi="Courier" w:cs="Courier"/>
          <w:sz w:val="20"/>
          <w:szCs w:val="20"/>
          <w:lang w:eastAsia="zh-CN"/>
        </w:rPr>
        <w:t xml:space="preserve">Ce devoir est à rendre le  _____________________ sur une page </w:t>
      </w:r>
      <w:r w:rsidRPr="00073DAD">
        <w:rPr>
          <w:rFonts w:ascii="Courier" w:eastAsia="Times New Roman" w:hAnsi="Courier" w:cs="Courier"/>
          <w:b/>
          <w:sz w:val="20"/>
          <w:szCs w:val="20"/>
          <w:u w:val="single"/>
          <w:lang w:eastAsia="zh-CN"/>
        </w:rPr>
        <w:t>A4 séparée</w:t>
      </w:r>
      <w:r w:rsidRPr="00073DAD">
        <w:rPr>
          <w:rFonts w:ascii="Courier" w:eastAsia="Times New Roman" w:hAnsi="Courier" w:cs="Courier"/>
          <w:sz w:val="20"/>
          <w:szCs w:val="20"/>
          <w:lang w:eastAsia="zh-CN"/>
        </w:rPr>
        <w:t>.</w:t>
      </w:r>
      <w:r w:rsidRPr="00073DAD">
        <w:rPr>
          <w:rFonts w:ascii="Courier" w:eastAsia="Times New Roman" w:hAnsi="Courier" w:cs="Courier"/>
          <w:sz w:val="20"/>
          <w:szCs w:val="20"/>
          <w:lang w:eastAsia="zh-CN"/>
        </w:rPr>
        <w:br/>
      </w:r>
    </w:p>
    <w:p w14:paraId="1B1F8861" w14:textId="77777777" w:rsidR="00073DAD" w:rsidRPr="00073DAD" w:rsidRDefault="00073DAD" w:rsidP="00073DAD">
      <w:pPr>
        <w:suppressAutoHyphens/>
        <w:spacing w:after="0" w:line="240" w:lineRule="auto"/>
        <w:rPr>
          <w:rFonts w:ascii="Courier" w:eastAsia="Times New Roman" w:hAnsi="Courier" w:cs="Courier"/>
          <w:i/>
          <w:sz w:val="20"/>
          <w:szCs w:val="20"/>
          <w:lang w:eastAsia="zh-CN"/>
        </w:rPr>
      </w:pPr>
      <w:r w:rsidRPr="00073DAD">
        <w:rPr>
          <w:rFonts w:ascii="Courier" w:eastAsia="Times New Roman" w:hAnsi="Courier" w:cs="Courier"/>
          <w:sz w:val="20"/>
          <w:szCs w:val="20"/>
          <w:lang w:eastAsia="zh-CN"/>
        </w:rPr>
        <w:tab/>
      </w:r>
      <w:r w:rsidRPr="00073DAD">
        <w:rPr>
          <w:rFonts w:ascii="Courier" w:eastAsia="Times New Roman" w:hAnsi="Courier" w:cs="Courier"/>
          <w:sz w:val="20"/>
          <w:szCs w:val="20"/>
          <w:lang w:eastAsia="zh-CN"/>
        </w:rPr>
        <w:tab/>
      </w:r>
      <w:r w:rsidRPr="00073DAD">
        <w:rPr>
          <w:rFonts w:ascii="Courier" w:eastAsia="Times New Roman" w:hAnsi="Courier" w:cs="Courier"/>
          <w:sz w:val="20"/>
          <w:szCs w:val="20"/>
          <w:lang w:eastAsia="zh-CN"/>
        </w:rPr>
        <w:tab/>
      </w:r>
      <w:r w:rsidRPr="00073DAD">
        <w:rPr>
          <w:rFonts w:ascii="Courier" w:eastAsia="Times New Roman" w:hAnsi="Courier" w:cs="Courier"/>
          <w:sz w:val="20"/>
          <w:szCs w:val="20"/>
          <w:lang w:eastAsia="zh-CN"/>
        </w:rPr>
        <w:tab/>
      </w:r>
      <w:r w:rsidRPr="00073DAD">
        <w:rPr>
          <w:rFonts w:ascii="Courier" w:eastAsia="Times New Roman" w:hAnsi="Courier" w:cs="Courier"/>
          <w:sz w:val="20"/>
          <w:szCs w:val="20"/>
          <w:lang w:eastAsia="zh-CN"/>
        </w:rPr>
        <w:tab/>
        <w:t>______________________</w:t>
      </w:r>
    </w:p>
    <w:p w14:paraId="23BFAEFB" w14:textId="77777777" w:rsidR="00073DAD" w:rsidRPr="00073DAD" w:rsidRDefault="00073DAD" w:rsidP="00073DAD">
      <w:pPr>
        <w:suppressAutoHyphens/>
        <w:spacing w:after="0" w:line="240" w:lineRule="auto"/>
        <w:rPr>
          <w:rFonts w:ascii="Courier" w:eastAsia="Times New Roman" w:hAnsi="Courier" w:cs="Courier"/>
          <w:sz w:val="20"/>
          <w:szCs w:val="20"/>
          <w:lang w:eastAsia="zh-CN"/>
        </w:rPr>
      </w:pPr>
      <w:r w:rsidRPr="00073DAD">
        <w:rPr>
          <w:rFonts w:ascii="Courier" w:eastAsia="Times New Roman" w:hAnsi="Courier" w:cs="Courier"/>
          <w:i/>
          <w:sz w:val="20"/>
          <w:szCs w:val="20"/>
          <w:lang w:eastAsia="zh-CN"/>
        </w:rPr>
        <w:tab/>
      </w:r>
      <w:r w:rsidRPr="00073DAD">
        <w:rPr>
          <w:rFonts w:ascii="Courier" w:eastAsia="Times New Roman" w:hAnsi="Courier" w:cs="Courier"/>
          <w:i/>
          <w:sz w:val="20"/>
          <w:szCs w:val="20"/>
          <w:lang w:eastAsia="zh-CN"/>
        </w:rPr>
        <w:tab/>
      </w:r>
      <w:r w:rsidRPr="00073DAD">
        <w:rPr>
          <w:rFonts w:ascii="Courier" w:eastAsia="Times New Roman" w:hAnsi="Courier" w:cs="Courier"/>
          <w:i/>
          <w:sz w:val="20"/>
          <w:szCs w:val="20"/>
          <w:lang w:eastAsia="zh-CN"/>
        </w:rPr>
        <w:tab/>
      </w:r>
      <w:r w:rsidRPr="00073DAD">
        <w:rPr>
          <w:rFonts w:ascii="Courier" w:eastAsia="Times New Roman" w:hAnsi="Courier" w:cs="Courier"/>
          <w:i/>
          <w:sz w:val="20"/>
          <w:szCs w:val="20"/>
          <w:lang w:eastAsia="zh-CN"/>
        </w:rPr>
        <w:tab/>
      </w:r>
      <w:r w:rsidRPr="00073DAD">
        <w:rPr>
          <w:rFonts w:ascii="Courier" w:eastAsia="Times New Roman" w:hAnsi="Courier" w:cs="Courier"/>
          <w:i/>
          <w:sz w:val="20"/>
          <w:szCs w:val="20"/>
          <w:lang w:eastAsia="zh-CN"/>
        </w:rPr>
        <w:tab/>
        <w:t xml:space="preserve"> Signature de l'élève</w:t>
      </w:r>
    </w:p>
    <w:p w14:paraId="0BA8A070" w14:textId="77777777" w:rsidR="00073DAD" w:rsidRDefault="00073DAD" w:rsidP="00073DAD">
      <w:pPr>
        <w:suppressAutoHyphens/>
        <w:spacing w:after="0" w:line="240" w:lineRule="auto"/>
        <w:rPr>
          <w:rFonts w:ascii="Courier" w:eastAsia="Times New Roman" w:hAnsi="Courier" w:cs="Courier"/>
          <w:sz w:val="20"/>
          <w:szCs w:val="20"/>
          <w:lang w:eastAsia="zh-CN"/>
        </w:rPr>
      </w:pPr>
    </w:p>
    <w:p w14:paraId="5F1FA694" w14:textId="77777777" w:rsidR="005A5198" w:rsidRPr="00073DAD" w:rsidRDefault="005A5198" w:rsidP="00073DAD">
      <w:pPr>
        <w:suppressAutoHyphens/>
        <w:spacing w:after="0" w:line="240" w:lineRule="auto"/>
        <w:rPr>
          <w:rFonts w:ascii="Courier" w:eastAsia="Times New Roman" w:hAnsi="Courier" w:cs="Courier"/>
          <w:sz w:val="20"/>
          <w:szCs w:val="20"/>
          <w:lang w:eastAsia="zh-CN"/>
        </w:rPr>
      </w:pPr>
    </w:p>
    <w:p w14:paraId="5C4656F4" w14:textId="77777777" w:rsidR="00073DAD" w:rsidRPr="00073DAD" w:rsidRDefault="00073DAD" w:rsidP="00073DAD">
      <w:pPr>
        <w:suppressAutoHyphens/>
        <w:spacing w:after="0" w:line="240" w:lineRule="auto"/>
        <w:jc w:val="center"/>
        <w:rPr>
          <w:rFonts w:ascii="Courier" w:eastAsia="Times New Roman" w:hAnsi="Courier" w:cs="Courier"/>
          <w:sz w:val="20"/>
          <w:szCs w:val="20"/>
          <w:lang w:eastAsia="zh-CN"/>
        </w:rPr>
      </w:pPr>
    </w:p>
    <w:p w14:paraId="1182AAA8" w14:textId="77777777" w:rsidR="00073DAD" w:rsidRPr="00073DAD" w:rsidRDefault="00073DAD" w:rsidP="00CA075C">
      <w:pPr>
        <w:tabs>
          <w:tab w:val="left" w:pos="5580"/>
          <w:tab w:val="left" w:pos="5670"/>
          <w:tab w:val="left" w:pos="10800"/>
        </w:tabs>
        <w:suppressAutoHyphens/>
        <w:spacing w:after="0" w:line="240" w:lineRule="auto"/>
        <w:rPr>
          <w:rFonts w:ascii="Courier" w:eastAsia="Times New Roman" w:hAnsi="Courier" w:cs="Courier"/>
          <w:sz w:val="12"/>
          <w:szCs w:val="28"/>
          <w:lang w:eastAsia="fr-CH"/>
        </w:rPr>
      </w:pPr>
    </w:p>
    <w:p w14:paraId="5CD9A49B" w14:textId="77777777" w:rsidR="00073DAD" w:rsidRPr="00073DAD" w:rsidRDefault="00073DAD" w:rsidP="00CA075C">
      <w:pPr>
        <w:keepNext/>
        <w:numPr>
          <w:ilvl w:val="1"/>
          <w:numId w:val="0"/>
        </w:numPr>
        <w:tabs>
          <w:tab w:val="num" w:pos="0"/>
        </w:tabs>
        <w:suppressAutoHyphens/>
        <w:spacing w:after="0" w:line="240" w:lineRule="auto"/>
        <w:ind w:left="576" w:hanging="576"/>
        <w:outlineLvl w:val="1"/>
        <w:rPr>
          <w:rFonts w:ascii="Courier" w:eastAsia="Courier" w:hAnsi="Courier" w:cs="Courier"/>
          <w:b/>
          <w:bCs/>
          <w:lang w:eastAsia="zh-CN"/>
        </w:rPr>
      </w:pPr>
      <w:bookmarkStart w:id="141" w:name="_Toc447359686"/>
      <w:bookmarkStart w:id="142" w:name="_Toc447553487"/>
      <w:bookmarkStart w:id="143" w:name="_Toc449124842"/>
      <w:r w:rsidRPr="00073DAD">
        <w:rPr>
          <w:rFonts w:ascii="Arial" w:eastAsia="Times New Roman" w:hAnsi="Arial" w:cs="Arial"/>
          <w:b/>
          <w:bCs/>
          <w:color w:val="FFFFFF"/>
          <w:sz w:val="28"/>
          <w:szCs w:val="28"/>
          <w:shd w:val="clear" w:color="auto" w:fill="C0C0C0"/>
          <w:lang w:eastAsia="zh-CN"/>
        </w:rPr>
        <w:t>REGARDE !</w:t>
      </w:r>
      <w:r w:rsidRPr="00073DAD">
        <w:rPr>
          <w:rFonts w:ascii="Courier" w:eastAsia="Times New Roman" w:hAnsi="Courier" w:cs="Courier"/>
          <w:b/>
          <w:bCs/>
          <w:sz w:val="28"/>
          <w:szCs w:val="28"/>
          <w:lang w:eastAsia="zh-CN"/>
        </w:rPr>
        <w:t xml:space="preserve">  </w:t>
      </w:r>
      <w:r w:rsidRPr="00073DAD">
        <w:rPr>
          <w:rFonts w:ascii="Courier" w:eastAsia="Times New Roman" w:hAnsi="Courier" w:cs="Courier"/>
          <w:b/>
          <w:bCs/>
          <w:lang w:eastAsia="zh-CN"/>
        </w:rPr>
        <w:t>Explique cet exemple à ton parent.</w:t>
      </w:r>
      <w:bookmarkEnd w:id="141"/>
      <w:bookmarkEnd w:id="142"/>
      <w:bookmarkEnd w:id="143"/>
    </w:p>
    <w:p w14:paraId="248CA347" w14:textId="77777777" w:rsidR="00073DAD" w:rsidRPr="00073DAD" w:rsidRDefault="00073DAD" w:rsidP="00073DAD">
      <w:pPr>
        <w:keepNext/>
        <w:tabs>
          <w:tab w:val="left" w:pos="2700"/>
        </w:tabs>
        <w:suppressAutoHyphens/>
        <w:spacing w:after="0" w:line="240" w:lineRule="auto"/>
        <w:ind w:left="1928"/>
        <w:outlineLvl w:val="1"/>
        <w:rPr>
          <w:rFonts w:ascii="Courier" w:eastAsia="Times New Roman" w:hAnsi="Courier" w:cs="Courier"/>
          <w:b/>
          <w:bCs/>
          <w:lang w:eastAsia="zh-CN"/>
        </w:rPr>
      </w:pPr>
      <w:bookmarkStart w:id="144" w:name="_Toc447359687"/>
      <w:bookmarkStart w:id="145" w:name="_Toc447553488"/>
      <w:bookmarkStart w:id="146" w:name="_Toc449124843"/>
      <w:r w:rsidRPr="00073DAD">
        <w:rPr>
          <w:rFonts w:ascii="Courier" w:eastAsia="Times New Roman" w:hAnsi="Courier" w:cs="Courier"/>
          <w:b/>
          <w:bCs/>
          <w:u w:val="single"/>
          <w:lang w:eastAsia="zh-CN"/>
        </w:rPr>
        <w:t>Quel parent</w:t>
      </w:r>
      <w:r w:rsidRPr="00073DAD">
        <w:rPr>
          <w:rFonts w:ascii="Courier" w:eastAsia="Times New Roman" w:hAnsi="Courier" w:cs="Courier"/>
          <w:b/>
          <w:bCs/>
          <w:lang w:eastAsia="zh-CN"/>
        </w:rPr>
        <w:t xml:space="preserve"> a fait ce travail avec toi ?</w:t>
      </w:r>
      <w:bookmarkEnd w:id="144"/>
      <w:bookmarkEnd w:id="145"/>
      <w:bookmarkEnd w:id="146"/>
    </w:p>
    <w:p w14:paraId="4260B3E2" w14:textId="77777777" w:rsidR="00073DAD" w:rsidRPr="00073DAD" w:rsidRDefault="00073DAD" w:rsidP="00073DAD">
      <w:pPr>
        <w:keepNext/>
        <w:tabs>
          <w:tab w:val="left" w:pos="2700"/>
        </w:tabs>
        <w:suppressAutoHyphens/>
        <w:spacing w:after="0" w:line="240" w:lineRule="auto"/>
        <w:ind w:left="1928"/>
        <w:outlineLvl w:val="1"/>
        <w:rPr>
          <w:rFonts w:ascii="Courier" w:eastAsia="Times New Roman" w:hAnsi="Courier" w:cs="Courier"/>
          <w:sz w:val="16"/>
          <w:szCs w:val="28"/>
          <w:lang w:eastAsia="zh-CN"/>
        </w:rPr>
      </w:pPr>
      <w:bookmarkStart w:id="147" w:name="_Toc447359688"/>
      <w:bookmarkStart w:id="148" w:name="_Toc447553489"/>
      <w:bookmarkStart w:id="149" w:name="_Toc449124844"/>
      <w:r w:rsidRPr="00073DAD">
        <w:rPr>
          <w:rFonts w:ascii="Courier" w:eastAsia="Times New Roman" w:hAnsi="Courier" w:cs="Courier"/>
          <w:noProof/>
          <w:sz w:val="16"/>
          <w:szCs w:val="28"/>
          <w:lang w:eastAsia="fr-CH"/>
        </w:rPr>
        <mc:AlternateContent>
          <mc:Choice Requires="wps">
            <w:drawing>
              <wp:anchor distT="0" distB="0" distL="114300" distR="114300" simplePos="0" relativeHeight="251612672" behindDoc="0" locked="0" layoutInCell="1" allowOverlap="1" wp14:anchorId="49CC00AC" wp14:editId="4DFAF6AF">
                <wp:simplePos x="0" y="0"/>
                <wp:positionH relativeFrom="column">
                  <wp:posOffset>4662170</wp:posOffset>
                </wp:positionH>
                <wp:positionV relativeFrom="paragraph">
                  <wp:posOffset>15240</wp:posOffset>
                </wp:positionV>
                <wp:extent cx="1571625" cy="0"/>
                <wp:effectExtent l="0" t="0" r="0" b="0"/>
                <wp:wrapNone/>
                <wp:docPr id="38" name="Connecteur droit avec flèch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1625" cy="0"/>
                        </a:xfrm>
                        <a:prstGeom prst="straightConnector1">
                          <a:avLst/>
                        </a:prstGeom>
                        <a:noFill/>
                        <a:ln w="952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2943F21" id="_x0000_t32" coordsize="21600,21600" o:spt="32" o:oned="t" path="m,l21600,21600e" filled="f">
                <v:path arrowok="t" fillok="f" o:connecttype="none"/>
                <o:lock v:ext="edit" shapetype="t"/>
              </v:shapetype>
              <v:shape id="Connecteur droit avec flèche 38" o:spid="_x0000_s1026" type="#_x0000_t32" style="position:absolute;margin-left:367.1pt;margin-top:1.2pt;width:123.75pt;height:0;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"/>
            </w:pict>
          </mc:Fallback>
        </mc:AlternateContent>
      </w:r>
      <w:bookmarkEnd w:id="147"/>
      <w:bookmarkEnd w:id="148"/>
      <w:bookmarkEnd w:id="149"/>
      <w:r w:rsidRPr="00073DAD">
        <w:rPr>
          <w:rFonts w:ascii="Courier" w:eastAsia="Times New Roman" w:hAnsi="Courier" w:cs="Courier"/>
          <w:sz w:val="16"/>
          <w:szCs w:val="28"/>
          <w:lang w:eastAsia="zh-CN"/>
        </w:rPr>
        <w:t xml:space="preserve"> </w:t>
      </w:r>
    </w:p>
    <w:p w14:paraId="12E1BDD2" w14:textId="77777777" w:rsidR="00073DAD" w:rsidRPr="00073DAD" w:rsidRDefault="00073DAD" w:rsidP="00073DAD">
      <w:pPr>
        <w:keepNext/>
        <w:numPr>
          <w:ilvl w:val="1"/>
          <w:numId w:val="0"/>
        </w:numPr>
        <w:tabs>
          <w:tab w:val="num" w:pos="0"/>
          <w:tab w:val="left" w:pos="2700"/>
        </w:tabs>
        <w:suppressAutoHyphens/>
        <w:spacing w:after="0" w:line="240" w:lineRule="auto"/>
        <w:ind w:left="576" w:hanging="576"/>
        <w:outlineLvl w:val="1"/>
        <w:rPr>
          <w:rFonts w:ascii="Arial" w:eastAsia="Times New Roman" w:hAnsi="Arial" w:cs="Arial"/>
          <w:b/>
          <w:bCs/>
          <w:sz w:val="28"/>
          <w:szCs w:val="28"/>
          <w:lang w:eastAsia="zh-CN"/>
        </w:rPr>
      </w:pPr>
      <w:bookmarkStart w:id="150" w:name="_Toc447359689"/>
      <w:bookmarkStart w:id="151" w:name="_Toc447553490"/>
      <w:bookmarkStart w:id="152" w:name="_Toc449124845"/>
      <w:r w:rsidRPr="00073DAD">
        <w:rPr>
          <w:rFonts w:ascii="Courier" w:eastAsia="Times New Roman" w:hAnsi="Courier" w:cs="Courier"/>
          <w:b/>
          <w:bCs/>
          <w:sz w:val="28"/>
          <w:szCs w:val="28"/>
          <w:lang w:eastAsia="zh-CN"/>
        </w:rPr>
        <w:t>Effectue le calcul sans calculatrice.</w:t>
      </w:r>
      <w:bookmarkEnd w:id="150"/>
      <w:bookmarkEnd w:id="151"/>
      <w:bookmarkEnd w:id="152"/>
    </w:p>
    <w:p w14:paraId="793BD729" w14:textId="77777777" w:rsidR="00073DAD" w:rsidRPr="00073DAD" w:rsidRDefault="00073DAD" w:rsidP="00073DAD">
      <w:pPr>
        <w:tabs>
          <w:tab w:val="left" w:pos="2700"/>
        </w:tabs>
        <w:suppressAutoHyphens/>
        <w:spacing w:after="0" w:line="240" w:lineRule="auto"/>
        <w:rPr>
          <w:rFonts w:ascii="Times New Roman" w:eastAsia="Times New Roman" w:hAnsi="Times New Roman" w:cs="Times New Roman"/>
          <w:sz w:val="24"/>
          <w:szCs w:val="20"/>
          <w:lang w:eastAsia="zh-CN"/>
        </w:rPr>
      </w:pPr>
    </w:p>
    <w:p w14:paraId="07BA30BE" w14:textId="77777777" w:rsidR="00073DAD" w:rsidRPr="00CA075C" w:rsidRDefault="00073DAD" w:rsidP="00073DAD">
      <w:pPr>
        <w:tabs>
          <w:tab w:val="left" w:pos="2700"/>
        </w:tabs>
        <w:suppressAutoHyphens/>
        <w:spacing w:after="0" w:line="240" w:lineRule="auto"/>
        <w:rPr>
          <w:rFonts w:ascii="Courier" w:eastAsia="Times New Roman" w:hAnsi="Courier" w:cs="Courier"/>
          <w:sz w:val="24"/>
          <w:szCs w:val="24"/>
          <w:lang w:eastAsia="zh-CN"/>
        </w:rPr>
      </w:pPr>
      <w:r w:rsidRPr="00CA075C">
        <w:rPr>
          <w:rFonts w:ascii="Courier" w:eastAsia="Times New Roman" w:hAnsi="Courier" w:cs="Courier"/>
          <w:sz w:val="24"/>
          <w:szCs w:val="24"/>
          <w:lang w:eastAsia="zh-CN"/>
        </w:rPr>
        <w:t>-18 + 5 · 3 = ?</w:t>
      </w:r>
    </w:p>
    <w:p w14:paraId="0CEC8B6B" w14:textId="77777777" w:rsidR="00073DAD" w:rsidRPr="00073DAD" w:rsidRDefault="00073DAD" w:rsidP="00073DAD">
      <w:pPr>
        <w:tabs>
          <w:tab w:val="left" w:pos="2700"/>
        </w:tabs>
        <w:suppressAutoHyphens/>
        <w:spacing w:after="0" w:line="240" w:lineRule="auto"/>
        <w:rPr>
          <w:rFonts w:ascii="Times New Roman" w:eastAsia="Times New Roman" w:hAnsi="Times New Roman" w:cs="Times New Roman"/>
          <w:sz w:val="24"/>
          <w:szCs w:val="20"/>
          <w:lang w:eastAsia="zh-CN"/>
        </w:rPr>
      </w:pPr>
    </w:p>
    <w:p w14:paraId="69AD49A8"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r w:rsidRPr="00073DAD">
        <w:rPr>
          <w:rFonts w:ascii="Courier" w:eastAsia="Times New Roman" w:hAnsi="Courier" w:cs="Courier"/>
          <w:sz w:val="24"/>
          <w:szCs w:val="24"/>
          <w:lang w:eastAsia="zh-CN"/>
        </w:rPr>
        <w:t>Lorsque l'on calcule de tête, il faut faire attention à la priorité des opérations. Dans cet exercice, il faut commencer par faire la multiplication</w:t>
      </w:r>
      <w:r w:rsidR="00FF56EE">
        <w:rPr>
          <w:rFonts w:ascii="Courier" w:eastAsia="Times New Roman" w:hAnsi="Courier" w:cs="Courier"/>
          <w:sz w:val="24"/>
          <w:szCs w:val="24"/>
          <w:lang w:eastAsia="zh-CN"/>
        </w:rPr>
        <w:t xml:space="preserve"> 5</w:t>
      </w:r>
      <w:r w:rsidR="00FF56EE" w:rsidRPr="00073DAD">
        <w:rPr>
          <w:rFonts w:ascii="Times New Roman" w:eastAsia="Times New Roman" w:hAnsi="Times New Roman" w:cs="Times New Roman"/>
          <w:sz w:val="24"/>
          <w:szCs w:val="20"/>
          <w:lang w:eastAsia="zh-CN"/>
        </w:rPr>
        <w:t>·</w:t>
      </w:r>
      <w:r w:rsidR="00FF56EE">
        <w:rPr>
          <w:rFonts w:ascii="Times New Roman" w:eastAsia="Times New Roman" w:hAnsi="Times New Roman" w:cs="Times New Roman"/>
          <w:sz w:val="24"/>
          <w:szCs w:val="20"/>
          <w:lang w:eastAsia="zh-CN"/>
        </w:rPr>
        <w:t>3</w:t>
      </w:r>
      <w:r w:rsidRPr="00073DAD">
        <w:rPr>
          <w:rFonts w:ascii="Courier" w:eastAsia="Times New Roman" w:hAnsi="Courier" w:cs="Courier"/>
          <w:sz w:val="24"/>
          <w:szCs w:val="24"/>
          <w:lang w:eastAsia="zh-CN"/>
        </w:rPr>
        <w:t>. Ce qui donne : -18 + 15 = ?</w:t>
      </w:r>
    </w:p>
    <w:p w14:paraId="37EF9E4E"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p>
    <w:p w14:paraId="7E98DBDE"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r w:rsidRPr="00073DAD">
        <w:rPr>
          <w:rFonts w:ascii="Courier" w:eastAsia="Times New Roman" w:hAnsi="Courier" w:cs="Courier"/>
          <w:sz w:val="24"/>
          <w:szCs w:val="24"/>
          <w:lang w:eastAsia="zh-CN"/>
        </w:rPr>
        <w:t>Lorsqu'il ne reste plus que des additions et des soustractions, il faut faire le calcul de gauche à droite.</w:t>
      </w:r>
    </w:p>
    <w:p w14:paraId="4937C311"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p>
    <w:p w14:paraId="7B4340E8" w14:textId="77777777" w:rsidR="00073DAD" w:rsidRPr="00073DAD" w:rsidRDefault="00073DAD" w:rsidP="00073DAD">
      <w:pPr>
        <w:tabs>
          <w:tab w:val="left" w:pos="2700"/>
        </w:tabs>
        <w:suppressAutoHyphens/>
        <w:spacing w:after="0" w:line="240" w:lineRule="auto"/>
        <w:rPr>
          <w:rFonts w:ascii="Times New Roman" w:eastAsia="Times New Roman" w:hAnsi="Times New Roman" w:cs="Times New Roman"/>
          <w:sz w:val="24"/>
          <w:szCs w:val="20"/>
          <w:lang w:eastAsia="zh-CN"/>
        </w:rPr>
      </w:pPr>
      <w:r w:rsidRPr="00073DAD">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08576" behindDoc="0" locked="0" layoutInCell="1" allowOverlap="1" wp14:anchorId="4269322D" wp14:editId="2FD68066">
                <wp:simplePos x="0" y="0"/>
                <wp:positionH relativeFrom="column">
                  <wp:posOffset>4096385</wp:posOffset>
                </wp:positionH>
                <wp:positionV relativeFrom="paragraph">
                  <wp:posOffset>135890</wp:posOffset>
                </wp:positionV>
                <wp:extent cx="177800" cy="245745"/>
                <wp:effectExtent l="0" t="0" r="0" b="0"/>
                <wp:wrapNone/>
                <wp:docPr id="37" name="Accolade ouvrante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40000">
                          <a:off x="0" y="0"/>
                          <a:ext cx="177800" cy="245745"/>
                        </a:xfrm>
                        <a:prstGeom prst="leftBrace">
                          <a:avLst>
                            <a:gd name="adj1" fmla="val 11518"/>
                            <a:gd name="adj2" fmla="val 50000"/>
                          </a:avLst>
                        </a:prstGeom>
                        <a:noFill/>
                        <a:ln w="9525">
                          <a:solidFill>
                            <a:srgbClr val="3465A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2B81A1ED"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ccolade ouvrante 37" o:spid="_x0000_s1026" type="#_x0000_t87" style="position:absolute;margin-left:322.55pt;margin-top:10.7pt;width:14pt;height:19.35pt;rotation:-91;z-index:251608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" strokecolor="#3465a4"/>
            </w:pict>
          </mc:Fallback>
        </mc:AlternateContent>
      </w:r>
      <w:r w:rsidRPr="00073DAD">
        <w:rPr>
          <w:rFonts w:ascii="Courier" w:eastAsia="Times New Roman" w:hAnsi="Courier" w:cs="Courier"/>
          <w:sz w:val="24"/>
          <w:szCs w:val="24"/>
          <w:lang w:eastAsia="zh-CN"/>
        </w:rPr>
        <w:t>Regardons le signe de chacun des nombres :  -18 + 15 = ?</w:t>
      </w:r>
    </w:p>
    <w:p w14:paraId="5E1E0D66"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r w:rsidRPr="00073DAD">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09600" behindDoc="0" locked="0" layoutInCell="1" allowOverlap="1" wp14:anchorId="76361DC1" wp14:editId="5308A750">
                <wp:simplePos x="0" y="0"/>
                <wp:positionH relativeFrom="column">
                  <wp:posOffset>4572635</wp:posOffset>
                </wp:positionH>
                <wp:positionV relativeFrom="paragraph">
                  <wp:posOffset>-33020</wp:posOffset>
                </wp:positionV>
                <wp:extent cx="177800" cy="245745"/>
                <wp:effectExtent l="0" t="0" r="0" b="0"/>
                <wp:wrapNone/>
                <wp:docPr id="36" name="Accolade ouvrant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6140000">
                          <a:off x="0" y="0"/>
                          <a:ext cx="177800" cy="245745"/>
                        </a:xfrm>
                        <a:prstGeom prst="leftBrace">
                          <a:avLst>
                            <a:gd name="adj1" fmla="val 11518"/>
                            <a:gd name="adj2" fmla="val 50000"/>
                          </a:avLst>
                        </a:prstGeom>
                        <a:noFill/>
                        <a:ln w="9525">
                          <a:solidFill>
                            <a:srgbClr val="3465A4"/>
                          </a:solidFill>
                          <a:round/>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6BBB5AD" id="Accolade ouvrante 36" o:spid="_x0000_s1026" type="#_x0000_t87" style="position:absolute;margin-left:360.05pt;margin-top:-2.6pt;width:14pt;height:19.35pt;rotation:-91;z-index:251609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" strokecolor="#3465a4"/>
            </w:pict>
          </mc:Fallback>
        </mc:AlternateContent>
      </w:r>
    </w:p>
    <w:p w14:paraId="41F4EB7B"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r w:rsidRPr="00073DAD">
        <w:rPr>
          <w:rFonts w:ascii="Courier" w:eastAsia="Times New Roman" w:hAnsi="Courier" w:cs="Courier"/>
          <w:sz w:val="24"/>
          <w:szCs w:val="24"/>
          <w:lang w:eastAsia="zh-CN"/>
        </w:rPr>
        <w:t xml:space="preserve">                                             -    +</w:t>
      </w:r>
    </w:p>
    <w:p w14:paraId="6BFA96F6"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r w:rsidRPr="00073DAD">
        <w:rPr>
          <w:rFonts w:ascii="Courier" w:eastAsia="Times New Roman" w:hAnsi="Courier" w:cs="Courier"/>
          <w:sz w:val="24"/>
          <w:szCs w:val="24"/>
          <w:lang w:eastAsia="zh-CN"/>
        </w:rPr>
        <w:t xml:space="preserve">Le premier nombre est négatif alors que le second est positif. Il faut suivre la règle B écrite dans le cahier. Le résultat a le signe du plus grand nombre (en valeur absolue). Comme 18 &gt; 15, le signe du résultat est </w:t>
      </w:r>
      <w:r w:rsidRPr="00073DAD">
        <w:rPr>
          <w:rFonts w:ascii="Courier" w:eastAsia="Times New Roman" w:hAnsi="Courier" w:cs="Courier"/>
          <w:b/>
          <w:bCs/>
          <w:sz w:val="24"/>
          <w:szCs w:val="24"/>
          <w:lang w:eastAsia="zh-CN"/>
        </w:rPr>
        <w:t>négatif</w:t>
      </w:r>
      <w:r w:rsidRPr="00073DAD">
        <w:rPr>
          <w:rFonts w:ascii="Courier" w:eastAsia="Times New Roman" w:hAnsi="Courier" w:cs="Courier"/>
          <w:sz w:val="24"/>
          <w:szCs w:val="24"/>
          <w:lang w:eastAsia="zh-CN"/>
        </w:rPr>
        <w:t>.</w:t>
      </w:r>
    </w:p>
    <w:p w14:paraId="077E4DF0"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r w:rsidRPr="00073DAD">
        <w:rPr>
          <w:rFonts w:ascii="Courier" w:eastAsia="Times New Roman" w:hAnsi="Courier" w:cs="Courier"/>
          <w:sz w:val="24"/>
          <w:szCs w:val="24"/>
          <w:lang w:eastAsia="zh-CN"/>
        </w:rPr>
        <w:t xml:space="preserve">Pour calculer le résultat, il faut faire </w:t>
      </w:r>
      <w:r w:rsidRPr="00073DAD">
        <w:rPr>
          <w:rFonts w:ascii="Courier" w:eastAsia="Times New Roman" w:hAnsi="Courier" w:cs="Courier"/>
          <w:b/>
          <w:bCs/>
          <w:sz w:val="24"/>
          <w:szCs w:val="24"/>
          <w:lang w:eastAsia="zh-CN"/>
        </w:rPr>
        <w:t>le plus grand moins le plus petit</w:t>
      </w:r>
      <w:r w:rsidRPr="00073DAD">
        <w:rPr>
          <w:rFonts w:ascii="Courier" w:eastAsia="Times New Roman" w:hAnsi="Courier" w:cs="Courier"/>
          <w:sz w:val="24"/>
          <w:szCs w:val="24"/>
          <w:lang w:eastAsia="zh-CN"/>
        </w:rPr>
        <w:t>. 18-15 = 3</w:t>
      </w:r>
    </w:p>
    <w:p w14:paraId="13809954" w14:textId="77777777" w:rsidR="00073DAD" w:rsidRPr="00073DAD" w:rsidRDefault="00073DAD" w:rsidP="00073DAD">
      <w:pPr>
        <w:tabs>
          <w:tab w:val="left" w:pos="2700"/>
        </w:tabs>
        <w:suppressAutoHyphens/>
        <w:spacing w:after="0" w:line="240" w:lineRule="auto"/>
        <w:rPr>
          <w:rFonts w:ascii="Courier" w:eastAsia="Times New Roman" w:hAnsi="Courier" w:cs="Courier"/>
          <w:sz w:val="24"/>
          <w:szCs w:val="24"/>
          <w:lang w:eastAsia="zh-CN"/>
        </w:rPr>
      </w:pPr>
    </w:p>
    <w:p w14:paraId="4786D447" w14:textId="77777777" w:rsidR="005A5198" w:rsidRDefault="00073DAD" w:rsidP="00605A6B">
      <w:pPr>
        <w:tabs>
          <w:tab w:val="left" w:pos="2700"/>
        </w:tabs>
        <w:suppressAutoHyphens/>
        <w:spacing w:after="0" w:line="240" w:lineRule="auto"/>
        <w:rPr>
          <w:rFonts w:ascii="Courier" w:eastAsia="Courier" w:hAnsi="Courier" w:cs="Courier"/>
          <w:sz w:val="12"/>
          <w:szCs w:val="28"/>
          <w:lang w:eastAsia="zh-CN"/>
        </w:rPr>
      </w:pPr>
      <w:r w:rsidRPr="00073DAD">
        <w:rPr>
          <w:rFonts w:ascii="Courier" w:eastAsia="Times New Roman" w:hAnsi="Courier" w:cs="Courier"/>
          <w:sz w:val="24"/>
          <w:szCs w:val="24"/>
          <w:lang w:eastAsia="zh-CN"/>
        </w:rPr>
        <w:t xml:space="preserve">Donc -18 + 15 = </w:t>
      </w:r>
      <w:r w:rsidRPr="00073DAD">
        <w:rPr>
          <w:rFonts w:ascii="Courier" w:eastAsia="Times New Roman" w:hAnsi="Courier" w:cs="Courier"/>
          <w:b/>
          <w:bCs/>
          <w:sz w:val="24"/>
          <w:szCs w:val="24"/>
          <w:lang w:eastAsia="zh-CN"/>
        </w:rPr>
        <w:t>-3</w:t>
      </w:r>
      <w:r w:rsidRPr="00073DAD">
        <w:rPr>
          <w:rFonts w:ascii="Courier" w:eastAsia="Courier" w:hAnsi="Courier" w:cs="Courier"/>
          <w:sz w:val="12"/>
          <w:szCs w:val="28"/>
          <w:lang w:eastAsia="zh-CN"/>
        </w:rPr>
        <w:t xml:space="preserve">  </w:t>
      </w:r>
    </w:p>
    <w:p w14:paraId="1A8A7A71" w14:textId="77777777" w:rsidR="00073DAD" w:rsidRPr="00073DAD" w:rsidRDefault="00073DAD" w:rsidP="00605A6B">
      <w:pPr>
        <w:tabs>
          <w:tab w:val="left" w:pos="2700"/>
        </w:tabs>
        <w:suppressAutoHyphens/>
        <w:spacing w:after="0" w:line="240" w:lineRule="auto"/>
        <w:rPr>
          <w:rFonts w:ascii="Courier" w:eastAsia="Times New Roman" w:hAnsi="Courier" w:cs="Courier"/>
          <w:sz w:val="16"/>
          <w:szCs w:val="28"/>
          <w:lang w:eastAsia="zh-CN"/>
        </w:rPr>
      </w:pPr>
      <w:r w:rsidRPr="00073DAD">
        <w:rPr>
          <w:rFonts w:ascii="Courier" w:eastAsia="Courier" w:hAnsi="Courier" w:cs="Courier"/>
          <w:sz w:val="12"/>
          <w:szCs w:val="28"/>
          <w:lang w:eastAsia="zh-CN"/>
        </w:rPr>
        <w:t xml:space="preserve">                               </w:t>
      </w:r>
    </w:p>
    <w:p w14:paraId="4D8801F0" w14:textId="77777777" w:rsidR="00073DAD" w:rsidRPr="00073DAD" w:rsidRDefault="00073DAD" w:rsidP="00CA075C">
      <w:pPr>
        <w:tabs>
          <w:tab w:val="left" w:pos="10800"/>
        </w:tabs>
        <w:suppressAutoHyphens/>
        <w:spacing w:after="0" w:line="240" w:lineRule="auto"/>
        <w:rPr>
          <w:rFonts w:ascii="Courier" w:eastAsia="Times New Roman" w:hAnsi="Courier" w:cs="Courier"/>
          <w:sz w:val="16"/>
          <w:szCs w:val="28"/>
          <w:lang w:eastAsia="zh-CN"/>
        </w:rPr>
      </w:pPr>
    </w:p>
    <w:p w14:paraId="75BF3990" w14:textId="77777777" w:rsidR="00073DAD" w:rsidRPr="00073DAD" w:rsidRDefault="00073DAD" w:rsidP="00CA075C">
      <w:pPr>
        <w:keepNext/>
        <w:numPr>
          <w:ilvl w:val="2"/>
          <w:numId w:val="0"/>
        </w:numPr>
        <w:pBdr>
          <w:top w:val="single" w:sz="4" w:space="1" w:color="auto"/>
        </w:pBdr>
        <w:tabs>
          <w:tab w:val="num" w:pos="0"/>
          <w:tab w:val="left" w:pos="10800"/>
        </w:tabs>
        <w:suppressAutoHyphens/>
        <w:spacing w:after="0" w:line="240" w:lineRule="auto"/>
        <w:ind w:left="3261" w:hanging="3261"/>
        <w:outlineLvl w:val="2"/>
        <w:rPr>
          <w:rFonts w:ascii="Courier" w:eastAsia="Times New Roman" w:hAnsi="Courier" w:cs="Courier"/>
          <w:b/>
          <w:bCs/>
          <w:sz w:val="28"/>
          <w:szCs w:val="28"/>
          <w:lang w:eastAsia="zh-CN"/>
        </w:rPr>
      </w:pPr>
      <w:bookmarkStart w:id="153" w:name="_Toc447359690"/>
      <w:bookmarkStart w:id="154" w:name="_Toc447553491"/>
      <w:bookmarkStart w:id="155" w:name="_Toc449124846"/>
      <w:r w:rsidRPr="00073DAD">
        <w:rPr>
          <w:rFonts w:ascii="Arial" w:eastAsia="Times New Roman" w:hAnsi="Arial" w:cs="Arial"/>
          <w:b/>
          <w:bCs/>
          <w:color w:val="FFFFFF"/>
          <w:sz w:val="28"/>
          <w:szCs w:val="28"/>
          <w:shd w:val="clear" w:color="auto" w:fill="C0C0C0"/>
          <w:lang w:eastAsia="zh-CN"/>
        </w:rPr>
        <w:lastRenderedPageBreak/>
        <w:t>MAINTENANT ESSAIE</w:t>
      </w:r>
      <w:r w:rsidRPr="00073DAD">
        <w:rPr>
          <w:rFonts w:ascii="Courier" w:eastAsia="Times New Roman" w:hAnsi="Courier" w:cs="Courier"/>
          <w:b/>
          <w:bCs/>
          <w:sz w:val="28"/>
          <w:szCs w:val="28"/>
          <w:lang w:eastAsia="zh-CN"/>
        </w:rPr>
        <w:t xml:space="preserve">  </w:t>
      </w:r>
      <w:r w:rsidRPr="00073DAD">
        <w:rPr>
          <w:rFonts w:ascii="Courier" w:eastAsia="Times New Roman" w:hAnsi="Courier" w:cs="Courier"/>
          <w:b/>
          <w:bCs/>
          <w:sz w:val="24"/>
          <w:szCs w:val="24"/>
          <w:lang w:eastAsia="zh-CN"/>
        </w:rPr>
        <w:t>Montre à ton parent comment tu résous cet exemple</w:t>
      </w:r>
      <w:r w:rsidRPr="00073DAD">
        <w:rPr>
          <w:rFonts w:ascii="Courier" w:eastAsia="Times New Roman" w:hAnsi="Courier" w:cs="Courier"/>
          <w:b/>
          <w:bCs/>
          <w:sz w:val="18"/>
          <w:szCs w:val="18"/>
          <w:lang w:eastAsia="zh-CN"/>
        </w:rPr>
        <w:t>.</w:t>
      </w:r>
      <w:bookmarkEnd w:id="153"/>
      <w:bookmarkEnd w:id="154"/>
      <w:bookmarkEnd w:id="155"/>
      <w:r w:rsidRPr="00073DAD">
        <w:rPr>
          <w:rFonts w:ascii="Courier" w:eastAsia="Times New Roman" w:hAnsi="Courier" w:cs="Courier"/>
          <w:sz w:val="12"/>
          <w:szCs w:val="28"/>
          <w:lang w:eastAsia="zh-CN"/>
        </w:rPr>
        <w:t xml:space="preserve"> </w:t>
      </w:r>
    </w:p>
    <w:p w14:paraId="4410404C" w14:textId="77777777" w:rsidR="00073DAD" w:rsidRPr="00073DAD" w:rsidRDefault="00073DAD" w:rsidP="00073DAD">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bookmarkStart w:id="156" w:name="_Toc447359691"/>
      <w:bookmarkStart w:id="157" w:name="_Toc447553492"/>
      <w:bookmarkStart w:id="158" w:name="_Toc449124847"/>
      <w:r w:rsidRPr="00073DAD">
        <w:rPr>
          <w:rFonts w:ascii="Courier" w:eastAsia="Times New Roman" w:hAnsi="Courier" w:cs="Courier"/>
          <w:b/>
          <w:bCs/>
          <w:sz w:val="28"/>
          <w:szCs w:val="28"/>
          <w:lang w:eastAsia="zh-CN"/>
        </w:rPr>
        <w:t>Calcule.</w:t>
      </w:r>
      <w:bookmarkEnd w:id="156"/>
      <w:bookmarkEnd w:id="157"/>
      <w:bookmarkEnd w:id="158"/>
    </w:p>
    <w:p w14:paraId="3E7F8E88" w14:textId="77777777" w:rsidR="00073DAD" w:rsidRPr="00073DAD" w:rsidRDefault="00073DAD" w:rsidP="00073DAD">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p>
    <w:p w14:paraId="3E8BD8F7" w14:textId="77777777" w:rsidR="00073DAD" w:rsidRPr="00073DAD" w:rsidRDefault="00073DAD" w:rsidP="00073DAD">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bookmarkStart w:id="159" w:name="_Toc447359692"/>
      <w:bookmarkStart w:id="160" w:name="_Toc447553493"/>
      <w:bookmarkStart w:id="161" w:name="_Toc449124848"/>
      <w:r w:rsidRPr="00073DAD">
        <w:rPr>
          <w:rFonts w:ascii="Courier" w:eastAsia="Times New Roman" w:hAnsi="Courier" w:cs="Courier"/>
          <w:b/>
          <w:bCs/>
          <w:sz w:val="28"/>
          <w:szCs w:val="28"/>
          <w:lang w:eastAsia="zh-CN"/>
        </w:rPr>
        <w:t>a)18 - 23 = ?</w:t>
      </w:r>
      <w:bookmarkEnd w:id="159"/>
      <w:bookmarkEnd w:id="160"/>
      <w:bookmarkEnd w:id="161"/>
    </w:p>
    <w:p w14:paraId="160F423E" w14:textId="77777777" w:rsidR="00073DAD" w:rsidRPr="00073DAD" w:rsidRDefault="00073DAD" w:rsidP="00073DAD">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p>
    <w:p w14:paraId="626CF513" w14:textId="77777777" w:rsidR="00073DAD" w:rsidRPr="00073DAD" w:rsidRDefault="00073DAD" w:rsidP="00073DAD">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bookmarkStart w:id="162" w:name="_Toc447359693"/>
      <w:bookmarkStart w:id="163" w:name="_Toc447553494"/>
      <w:bookmarkStart w:id="164" w:name="_Toc449124849"/>
      <w:r w:rsidRPr="00073DAD">
        <w:rPr>
          <w:rFonts w:ascii="Courier" w:eastAsia="Times New Roman" w:hAnsi="Courier" w:cs="Courier"/>
          <w:b/>
          <w:bCs/>
          <w:sz w:val="28"/>
          <w:szCs w:val="28"/>
          <w:lang w:eastAsia="zh-CN"/>
        </w:rPr>
        <w:t>b)-5 + 12 = ?</w:t>
      </w:r>
      <w:bookmarkEnd w:id="162"/>
      <w:bookmarkEnd w:id="163"/>
      <w:bookmarkEnd w:id="164"/>
    </w:p>
    <w:p w14:paraId="0902CEB8" w14:textId="77777777" w:rsidR="00073DAD" w:rsidRPr="00073DAD" w:rsidRDefault="00073DAD" w:rsidP="00073DAD">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p>
    <w:p w14:paraId="4BC12323" w14:textId="77777777" w:rsidR="00073DAD" w:rsidRDefault="00073DAD" w:rsidP="00073DAD">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bookmarkStart w:id="165" w:name="_Toc447359694"/>
      <w:bookmarkStart w:id="166" w:name="_Toc447553495"/>
      <w:bookmarkStart w:id="167" w:name="_Toc449124850"/>
      <w:r w:rsidRPr="00073DAD">
        <w:rPr>
          <w:rFonts w:ascii="Courier" w:eastAsia="Times New Roman" w:hAnsi="Courier" w:cs="Courier"/>
          <w:b/>
          <w:bCs/>
          <w:sz w:val="28"/>
          <w:szCs w:val="28"/>
          <w:lang w:eastAsia="zh-CN"/>
        </w:rPr>
        <w:t>c)-19 – 21 = ?</w:t>
      </w:r>
      <w:bookmarkEnd w:id="165"/>
      <w:bookmarkEnd w:id="166"/>
      <w:bookmarkEnd w:id="167"/>
      <w:r w:rsidRPr="00073DAD">
        <w:rPr>
          <w:rFonts w:ascii="Arial" w:eastAsia="Times New Roman" w:hAnsi="Arial" w:cs="Arial"/>
          <w:b/>
          <w:bCs/>
          <w:sz w:val="28"/>
          <w:szCs w:val="28"/>
          <w:lang w:eastAsia="zh-CN"/>
        </w:rPr>
        <w:br/>
      </w:r>
    </w:p>
    <w:p w14:paraId="51DF5294" w14:textId="77777777" w:rsidR="00CA075C" w:rsidRPr="00073DAD" w:rsidRDefault="00CA075C" w:rsidP="00073DAD">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p>
    <w:p w14:paraId="4B6DDBB1" w14:textId="77777777" w:rsidR="005A5198" w:rsidRDefault="00073DAD" w:rsidP="00842C91">
      <w:pPr>
        <w:tabs>
          <w:tab w:val="num" w:pos="0"/>
          <w:tab w:val="left" w:pos="10800"/>
        </w:tabs>
        <w:suppressAutoHyphens/>
        <w:spacing w:after="0" w:line="240" w:lineRule="auto"/>
        <w:jc w:val="center"/>
        <w:rPr>
          <w:rFonts w:ascii="Courier" w:eastAsia="Times New Roman" w:hAnsi="Courier" w:cs="Courier"/>
          <w:b/>
          <w:bCs/>
          <w:sz w:val="28"/>
          <w:szCs w:val="28"/>
          <w:lang w:eastAsia="zh-CN"/>
        </w:rPr>
      </w:pPr>
      <w:r w:rsidRPr="00073DAD">
        <w:rPr>
          <w:rFonts w:ascii="Courier" w:eastAsia="Times New Roman" w:hAnsi="Courier" w:cs="Courier"/>
          <w:b/>
          <w:bCs/>
          <w:sz w:val="28"/>
          <w:szCs w:val="28"/>
          <w:lang w:eastAsia="zh-CN"/>
        </w:rPr>
        <w:t>****CONTINUE TON TRAVAIL AU VERSO DE CETTE PAGE****</w:t>
      </w:r>
    </w:p>
    <w:p w14:paraId="5091F74E" w14:textId="77777777" w:rsidR="005A5198" w:rsidRDefault="005A5198">
      <w:pPr>
        <w:rPr>
          <w:rFonts w:ascii="Courier" w:eastAsia="Times New Roman" w:hAnsi="Courier" w:cs="Courier"/>
          <w:b/>
          <w:bCs/>
          <w:sz w:val="28"/>
          <w:szCs w:val="28"/>
          <w:lang w:eastAsia="zh-CN"/>
        </w:rPr>
      </w:pPr>
      <w:r>
        <w:rPr>
          <w:rFonts w:ascii="Courier" w:eastAsia="Times New Roman" w:hAnsi="Courier" w:cs="Courier"/>
          <w:b/>
          <w:bCs/>
          <w:sz w:val="28"/>
          <w:szCs w:val="28"/>
          <w:lang w:eastAsia="zh-CN"/>
        </w:rPr>
        <w:br w:type="page"/>
      </w:r>
    </w:p>
    <w:p w14:paraId="69CDFA38" w14:textId="77777777" w:rsidR="00073DAD" w:rsidRPr="00073DAD" w:rsidRDefault="00073DAD" w:rsidP="00842C91">
      <w:pPr>
        <w:tabs>
          <w:tab w:val="num" w:pos="0"/>
          <w:tab w:val="left" w:pos="10800"/>
        </w:tabs>
        <w:suppressAutoHyphens/>
        <w:spacing w:after="0" w:line="240" w:lineRule="auto"/>
        <w:jc w:val="center"/>
        <w:rPr>
          <w:rFonts w:ascii="Times New Roman" w:eastAsia="Times New Roman" w:hAnsi="Times New Roman" w:cs="Times New Roman"/>
          <w:color w:val="FFFFFF"/>
          <w:shd w:val="clear" w:color="auto" w:fill="C0C0C0"/>
          <w:lang w:eastAsia="zh-CN"/>
        </w:rPr>
      </w:pPr>
      <w:r w:rsidRPr="00073DAD">
        <w:rPr>
          <w:rFonts w:ascii="Arial" w:eastAsia="Times New Roman" w:hAnsi="Arial" w:cs="Arial"/>
          <w:b/>
          <w:bCs/>
          <w:color w:val="FFFFFF"/>
          <w:sz w:val="28"/>
          <w:szCs w:val="28"/>
          <w:shd w:val="clear" w:color="auto" w:fill="C0C0C0"/>
          <w:lang w:eastAsia="zh-CN"/>
        </w:rPr>
        <w:lastRenderedPageBreak/>
        <w:t>ENTRAINEMENT</w:t>
      </w:r>
      <w:r w:rsidRPr="00073DAD">
        <w:rPr>
          <w:rFonts w:ascii="Courier" w:eastAsia="Times New Roman" w:hAnsi="Courier" w:cs="Courier"/>
          <w:color w:val="FFFFFF"/>
          <w:sz w:val="28"/>
          <w:szCs w:val="28"/>
          <w:lang w:eastAsia="zh-CN"/>
        </w:rPr>
        <w:t xml:space="preserve">  </w:t>
      </w:r>
      <w:r w:rsidRPr="00073DAD">
        <w:rPr>
          <w:rFonts w:ascii="Courier" w:eastAsia="Times New Roman" w:hAnsi="Courier" w:cs="Courier"/>
          <w:b/>
          <w:bCs/>
          <w:sz w:val="24"/>
          <w:szCs w:val="28"/>
          <w:lang w:eastAsia="zh-CN"/>
        </w:rPr>
        <w:t xml:space="preserve"> Réponds à ces questions seul(e) et </w:t>
      </w:r>
      <w:r w:rsidRPr="00073DAD">
        <w:rPr>
          <w:rFonts w:ascii="Courier" w:eastAsia="Times New Roman" w:hAnsi="Courier" w:cs="Courier"/>
          <w:b/>
          <w:bCs/>
          <w:sz w:val="24"/>
          <w:szCs w:val="28"/>
          <w:u w:val="single"/>
          <w:lang w:eastAsia="zh-CN"/>
        </w:rPr>
        <w:t>explique un exemple</w:t>
      </w:r>
      <w:r w:rsidRPr="00073DAD">
        <w:rPr>
          <w:rFonts w:ascii="Courier" w:eastAsia="Times New Roman" w:hAnsi="Courier" w:cs="Courier"/>
          <w:b/>
          <w:bCs/>
          <w:sz w:val="24"/>
          <w:szCs w:val="28"/>
          <w:lang w:eastAsia="zh-CN"/>
        </w:rPr>
        <w:t xml:space="preserve"> à ton parent.</w:t>
      </w:r>
      <w:r w:rsidRPr="00073DAD">
        <w:rPr>
          <w:rFonts w:ascii="Courier" w:eastAsia="Times New Roman" w:hAnsi="Courier" w:cs="Courier"/>
          <w:b/>
          <w:bCs/>
          <w:sz w:val="24"/>
          <w:szCs w:val="28"/>
          <w:lang w:eastAsia="zh-CN"/>
        </w:rPr>
        <w:br/>
      </w:r>
    </w:p>
    <w:p w14:paraId="1E052D68" w14:textId="77777777" w:rsidR="00073DAD" w:rsidRPr="00073DAD" w:rsidRDefault="00073DAD" w:rsidP="00073DAD">
      <w:pPr>
        <w:tabs>
          <w:tab w:val="left" w:pos="10800"/>
        </w:tabs>
        <w:suppressAutoHyphens/>
        <w:spacing w:after="0" w:line="240" w:lineRule="auto"/>
        <w:rPr>
          <w:rFonts w:ascii="Courier" w:eastAsia="Times New Roman" w:hAnsi="Courier" w:cs="Courier"/>
          <w:b/>
          <w:bCs/>
          <w:lang w:eastAsia="zh-CN"/>
        </w:rPr>
      </w:pPr>
      <w:r w:rsidRPr="00073DAD">
        <w:rPr>
          <w:rFonts w:ascii="Courier" w:eastAsia="Times New Roman" w:hAnsi="Courier" w:cs="Courier"/>
          <w:lang w:eastAsia="zh-CN"/>
        </w:rPr>
        <w:t>1. Ligne des nombres</w:t>
      </w:r>
    </w:p>
    <w:p w14:paraId="47ABBA4F" w14:textId="77777777" w:rsidR="00073DAD" w:rsidRDefault="005A5198" w:rsidP="00073DAD">
      <w:pPr>
        <w:tabs>
          <w:tab w:val="left" w:pos="10800"/>
        </w:tabs>
        <w:suppressAutoHyphens/>
        <w:spacing w:after="0" w:line="240" w:lineRule="auto"/>
        <w:rPr>
          <w:rFonts w:ascii="Courier" w:eastAsia="Times New Roman" w:hAnsi="Courier" w:cs="Courier"/>
          <w:b/>
          <w:bCs/>
          <w:lang w:eastAsia="zh-CN"/>
        </w:rPr>
      </w:pPr>
      <w:r w:rsidRPr="00073DAD">
        <w:rPr>
          <w:rFonts w:ascii="Times New Roman" w:eastAsia="Times New Roman" w:hAnsi="Times New Roman" w:cs="Times New Roman"/>
          <w:noProof/>
          <w:sz w:val="24"/>
          <w:szCs w:val="20"/>
          <w:lang w:eastAsia="fr-CH"/>
        </w:rPr>
        <w:drawing>
          <wp:anchor distT="0" distB="0" distL="0" distR="0" simplePos="0" relativeHeight="251610624" behindDoc="0" locked="0" layoutInCell="1" allowOverlap="1" wp14:anchorId="1686F587" wp14:editId="0E07953D">
            <wp:simplePos x="0" y="0"/>
            <wp:positionH relativeFrom="column">
              <wp:posOffset>118110</wp:posOffset>
            </wp:positionH>
            <wp:positionV relativeFrom="paragraph">
              <wp:posOffset>286385</wp:posOffset>
            </wp:positionV>
            <wp:extent cx="5523865" cy="481965"/>
            <wp:effectExtent l="0" t="0" r="635" b="0"/>
            <wp:wrapSquare wrapText="largest"/>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
                      <a:extLst>
                        <a:ext uri="{28A0092B-C50C-407E-A947-70E740481C1C}">
                          <a14:useLocalDpi xmlns:a14="http://schemas.microsoft.com/office/drawing/2010/main" val="0"/>
                        </a:ext>
                      </a:extLst>
                    </a:blip>
                    <a:srcRect t="24599" b="24599"/>
                    <a:stretch>
                      <a:fillRect/>
                    </a:stretch>
                  </pic:blipFill>
                  <pic:spPr bwMode="auto">
                    <a:xfrm>
                      <a:off x="0" y="0"/>
                      <a:ext cx="5523865" cy="48196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CB5042">
        <w:rPr>
          <w:rFonts w:ascii="Courier" w:eastAsia="Times New Roman" w:hAnsi="Courier" w:cs="Courier"/>
          <w:b/>
          <w:bCs/>
          <w:lang w:eastAsia="zh-CN"/>
        </w:rPr>
        <w:t>a) Reproduis</w:t>
      </w:r>
      <w:r w:rsidR="00073DAD" w:rsidRPr="00073DAD">
        <w:rPr>
          <w:rFonts w:ascii="Courier" w:eastAsia="Times New Roman" w:hAnsi="Courier" w:cs="Courier"/>
          <w:b/>
          <w:bCs/>
          <w:lang w:eastAsia="zh-CN"/>
        </w:rPr>
        <w:t xml:space="preserve"> cette ligne des nombres sur ta feuille</w:t>
      </w:r>
    </w:p>
    <w:p w14:paraId="22174623" w14:textId="77777777" w:rsidR="005A5198" w:rsidRPr="00073DAD" w:rsidRDefault="005A5198" w:rsidP="00073DAD">
      <w:pPr>
        <w:tabs>
          <w:tab w:val="left" w:pos="10800"/>
        </w:tabs>
        <w:suppressAutoHyphens/>
        <w:spacing w:after="0" w:line="240" w:lineRule="auto"/>
        <w:rPr>
          <w:rFonts w:ascii="Times New Roman" w:eastAsia="Times New Roman" w:hAnsi="Times New Roman" w:cs="Times New Roman"/>
          <w:sz w:val="24"/>
          <w:szCs w:val="20"/>
          <w:lang w:eastAsia="zh-CN"/>
        </w:rPr>
      </w:pPr>
    </w:p>
    <w:p w14:paraId="71EA7398" w14:textId="77777777" w:rsidR="00073DAD" w:rsidRPr="00073DAD" w:rsidRDefault="00073DAD" w:rsidP="00073DAD">
      <w:pPr>
        <w:tabs>
          <w:tab w:val="left" w:pos="10800"/>
        </w:tabs>
        <w:suppressAutoHyphens/>
        <w:spacing w:after="0" w:line="240" w:lineRule="auto"/>
        <w:rPr>
          <w:rFonts w:ascii="Courier" w:eastAsia="Times New Roman" w:hAnsi="Courier" w:cs="Courier"/>
          <w:lang w:eastAsia="zh-CN"/>
        </w:rPr>
      </w:pPr>
      <w:r w:rsidRPr="00073DAD">
        <w:rPr>
          <w:rFonts w:ascii="Courier" w:eastAsia="Times New Roman" w:hAnsi="Courier" w:cs="Courier"/>
          <w:b/>
          <w:bCs/>
          <w:lang w:eastAsia="zh-CN"/>
        </w:rPr>
        <w:t>b) Place les nombres suivants sur ta ligne</w:t>
      </w:r>
      <w:r w:rsidRPr="00073DAD">
        <w:rPr>
          <w:rFonts w:ascii="Courier" w:eastAsia="Times New Roman" w:hAnsi="Courier" w:cs="Courier"/>
          <w:lang w:eastAsia="zh-CN"/>
        </w:rPr>
        <w:t> : -4 ; 3,5 ; 2,1 ; -1,9 ; -0,5</w:t>
      </w:r>
      <w:r w:rsidRPr="00073DAD">
        <w:rPr>
          <w:rFonts w:ascii="Courier" w:eastAsia="Times New Roman" w:hAnsi="Courier" w:cs="Courier"/>
          <w:lang w:eastAsia="zh-CN"/>
        </w:rPr>
        <w:br/>
      </w:r>
      <w:r w:rsidRPr="00073DAD">
        <w:rPr>
          <w:rFonts w:ascii="Courier" w:eastAsia="Times New Roman" w:hAnsi="Courier" w:cs="Courier"/>
          <w:lang w:eastAsia="zh-CN"/>
        </w:rPr>
        <w:br/>
        <w:t>2. Calcule</w:t>
      </w:r>
    </w:p>
    <w:p w14:paraId="4A6187FA" w14:textId="77777777" w:rsidR="00073DAD" w:rsidRPr="00073DAD" w:rsidRDefault="00073DAD" w:rsidP="00073DAD">
      <w:pPr>
        <w:tabs>
          <w:tab w:val="left" w:pos="10800"/>
        </w:tabs>
        <w:suppressAutoHyphens/>
        <w:spacing w:after="0" w:line="240" w:lineRule="auto"/>
        <w:rPr>
          <w:rFonts w:ascii="Courier" w:eastAsia="Courier" w:hAnsi="Courier" w:cs="Courier"/>
          <w:sz w:val="8"/>
          <w:szCs w:val="28"/>
          <w:lang w:eastAsia="zh-CN"/>
        </w:rPr>
      </w:pPr>
      <w:r w:rsidRPr="00073DAD">
        <w:rPr>
          <w:rFonts w:ascii="Courier" w:eastAsia="Times New Roman" w:hAnsi="Courier" w:cs="Courier"/>
          <w:b/>
          <w:bCs/>
          <w:lang w:eastAsia="zh-CN"/>
        </w:rPr>
        <w:t xml:space="preserve">a) -7 + 5 = ?         b) 3 · 7 – 22 = ?      </w:t>
      </w:r>
      <w:r w:rsidR="005A5198">
        <w:rPr>
          <w:rFonts w:ascii="Courier" w:eastAsia="Times New Roman" w:hAnsi="Courier" w:cs="Courier"/>
          <w:b/>
          <w:bCs/>
          <w:lang w:eastAsia="zh-CN"/>
        </w:rPr>
        <w:t xml:space="preserve"> </w:t>
      </w:r>
      <w:r w:rsidRPr="00073DAD">
        <w:rPr>
          <w:rFonts w:ascii="Courier" w:eastAsia="Times New Roman" w:hAnsi="Courier" w:cs="Courier"/>
          <w:b/>
          <w:bCs/>
          <w:lang w:eastAsia="zh-CN"/>
        </w:rPr>
        <w:t xml:space="preserve">   c) 3·(3+2) – 15 = ?</w:t>
      </w:r>
      <w:r w:rsidRPr="00073DAD">
        <w:rPr>
          <w:rFonts w:ascii="Courier" w:eastAsia="Courier" w:hAnsi="Courier" w:cs="Courier"/>
          <w:sz w:val="28"/>
          <w:szCs w:val="28"/>
          <w:lang w:eastAsia="zh-CN"/>
        </w:rPr>
        <w:t xml:space="preserve">                    </w:t>
      </w:r>
    </w:p>
    <w:p w14:paraId="1AAA621B" w14:textId="77777777" w:rsidR="00073DAD" w:rsidRPr="00073DAD" w:rsidRDefault="00073DAD" w:rsidP="00073DAD">
      <w:pPr>
        <w:tabs>
          <w:tab w:val="left" w:pos="10800"/>
        </w:tabs>
        <w:suppressAutoHyphens/>
        <w:spacing w:after="0" w:line="240" w:lineRule="auto"/>
        <w:rPr>
          <w:rFonts w:ascii="Arial" w:eastAsia="Times New Roman" w:hAnsi="Arial" w:cs="Arial"/>
          <w:sz w:val="16"/>
          <w:szCs w:val="16"/>
          <w:lang w:eastAsia="zh-CN"/>
        </w:rPr>
      </w:pPr>
      <w:r w:rsidRPr="00073DAD">
        <w:rPr>
          <w:rFonts w:ascii="Courier" w:eastAsia="Courier" w:hAnsi="Courier" w:cs="Courier"/>
          <w:sz w:val="8"/>
          <w:szCs w:val="28"/>
          <w:lang w:eastAsia="zh-CN"/>
        </w:rPr>
        <w:t xml:space="preserve">                 </w:t>
      </w:r>
    </w:p>
    <w:p w14:paraId="158268F2" w14:textId="77777777" w:rsidR="00073DAD" w:rsidRPr="00073DAD" w:rsidRDefault="00073DAD" w:rsidP="00CA075C">
      <w:pPr>
        <w:pBdr>
          <w:top w:val="single" w:sz="4" w:space="1" w:color="auto"/>
        </w:pBdr>
        <w:tabs>
          <w:tab w:val="left" w:pos="10800"/>
        </w:tabs>
        <w:suppressAutoHyphens/>
        <w:spacing w:after="0" w:line="240" w:lineRule="auto"/>
        <w:rPr>
          <w:rFonts w:ascii="Times New Roman" w:eastAsia="Times New Roman" w:hAnsi="Times New Roman" w:cs="Times New Roman"/>
          <w:sz w:val="24"/>
          <w:szCs w:val="20"/>
          <w:lang w:eastAsia="zh-CN"/>
        </w:rPr>
      </w:pPr>
      <w:r w:rsidRPr="00073DAD">
        <w:rPr>
          <w:rFonts w:ascii="Arial" w:eastAsia="Times New Roman" w:hAnsi="Arial" w:cs="Arial"/>
          <w:b/>
          <w:bCs/>
          <w:color w:val="FFFFFF"/>
          <w:sz w:val="28"/>
          <w:szCs w:val="28"/>
          <w:shd w:val="clear" w:color="auto" w:fill="C0C0C0"/>
          <w:lang w:eastAsia="zh-CN"/>
        </w:rPr>
        <w:t>AU BOULOT</w:t>
      </w:r>
      <w:r w:rsidRPr="00073DAD">
        <w:rPr>
          <w:rFonts w:ascii="Courier" w:eastAsia="Times New Roman" w:hAnsi="Courier" w:cs="Courier"/>
          <w:sz w:val="28"/>
          <w:szCs w:val="28"/>
          <w:lang w:eastAsia="zh-CN"/>
        </w:rPr>
        <w:t xml:space="preserve"> </w:t>
      </w:r>
      <w:r w:rsidRPr="00073DAD">
        <w:rPr>
          <w:rFonts w:ascii="Courier" w:eastAsia="Times New Roman" w:hAnsi="Courier" w:cs="Courier"/>
          <w:b/>
          <w:bCs/>
          <w:sz w:val="24"/>
          <w:szCs w:val="24"/>
          <w:lang w:eastAsia="zh-CN"/>
        </w:rPr>
        <w:t>Fais cette activité avec ton parent.</w:t>
      </w:r>
    </w:p>
    <w:p w14:paraId="4700DC2A" w14:textId="77777777" w:rsidR="005A5198" w:rsidRDefault="005A5198" w:rsidP="00CA075C">
      <w:pPr>
        <w:tabs>
          <w:tab w:val="left" w:pos="10800"/>
        </w:tabs>
        <w:suppressAutoHyphens/>
        <w:spacing w:after="0" w:line="240" w:lineRule="auto"/>
        <w:rPr>
          <w:rFonts w:ascii="Courier" w:eastAsia="Times New Roman" w:hAnsi="Courier" w:cs="Courier"/>
          <w:b/>
          <w:bCs/>
          <w:szCs w:val="24"/>
          <w:lang w:eastAsia="zh-CN"/>
        </w:rPr>
      </w:pPr>
    </w:p>
    <w:p w14:paraId="070AFF58" w14:textId="77777777" w:rsidR="00B714BB" w:rsidRDefault="00073DAD" w:rsidP="00CA075C">
      <w:pPr>
        <w:tabs>
          <w:tab w:val="left" w:pos="10800"/>
        </w:tabs>
        <w:suppressAutoHyphens/>
        <w:spacing w:after="0" w:line="240" w:lineRule="auto"/>
        <w:rPr>
          <w:rFonts w:ascii="Courier" w:eastAsia="Times New Roman" w:hAnsi="Courier" w:cs="Courier"/>
          <w:lang w:eastAsia="zh-CN"/>
        </w:rPr>
      </w:pPr>
      <w:r w:rsidRPr="00073DAD">
        <w:rPr>
          <w:rFonts w:ascii="Courier" w:eastAsia="Times New Roman" w:hAnsi="Courier" w:cs="Courier"/>
          <w:b/>
          <w:bCs/>
          <w:szCs w:val="24"/>
          <w:lang w:eastAsia="zh-CN"/>
        </w:rPr>
        <w:t>Résous ces deux problèmes</w:t>
      </w:r>
      <w:r w:rsidRPr="00073DAD">
        <w:rPr>
          <w:rFonts w:ascii="Courier" w:eastAsia="Times New Roman" w:hAnsi="Courier" w:cs="Courier"/>
          <w:b/>
          <w:bCs/>
          <w:szCs w:val="24"/>
          <w:lang w:eastAsia="zh-CN"/>
        </w:rPr>
        <w:br/>
      </w:r>
    </w:p>
    <w:p w14:paraId="4BF27C67" w14:textId="77777777" w:rsidR="00073DAD" w:rsidRPr="00073DAD" w:rsidRDefault="00073DAD" w:rsidP="00CA075C">
      <w:pPr>
        <w:tabs>
          <w:tab w:val="left" w:pos="10800"/>
        </w:tabs>
        <w:suppressAutoHyphens/>
        <w:spacing w:after="0" w:line="240" w:lineRule="auto"/>
        <w:rPr>
          <w:rFonts w:ascii="Courier" w:eastAsia="Times New Roman" w:hAnsi="Courier" w:cs="Courier"/>
          <w:lang w:eastAsia="zh-CN"/>
        </w:rPr>
      </w:pPr>
      <w:r w:rsidRPr="00073DAD">
        <w:rPr>
          <w:rFonts w:ascii="Courier" w:eastAsia="Times New Roman" w:hAnsi="Courier" w:cs="Courier"/>
          <w:lang w:eastAsia="zh-CN"/>
        </w:rPr>
        <w:t>a) D'après Wikipédia, la température la plus élevée sur Terre a été enregistrée en 1913 aux USA. Elle était de 57°C. La plus basse température a été enregistrée en 1983 en Antarctique. Elle était de      -89°C. A cette température, une personne légèrement vêtue meurt en moins d’une minute.</w:t>
      </w:r>
      <w:r w:rsidRPr="00073DAD">
        <w:rPr>
          <w:rFonts w:ascii="Courier" w:eastAsia="Times New Roman" w:hAnsi="Courier" w:cs="Courier"/>
          <w:lang w:eastAsia="zh-CN"/>
        </w:rPr>
        <w:cr/>
      </w:r>
      <w:r w:rsidRPr="00073DAD">
        <w:rPr>
          <w:rFonts w:ascii="Courier" w:eastAsia="Times New Roman" w:hAnsi="Courier" w:cs="Courier"/>
          <w:b/>
          <w:bCs/>
          <w:lang w:eastAsia="zh-CN"/>
        </w:rPr>
        <w:t>Quel est l’écart entre ces deux records de température ? (Écris le détail de tes calculs)</w:t>
      </w:r>
      <w:r w:rsidR="00FF56EE">
        <w:rPr>
          <w:rFonts w:ascii="Courier" w:eastAsia="Times New Roman" w:hAnsi="Courier" w:cs="Courier"/>
          <w:b/>
          <w:bCs/>
          <w:lang w:eastAsia="zh-CN"/>
        </w:rPr>
        <w:t>.</w:t>
      </w:r>
    </w:p>
    <w:p w14:paraId="309B666B" w14:textId="77777777" w:rsidR="00073DAD" w:rsidRPr="00073DAD" w:rsidRDefault="00073DAD" w:rsidP="00CA075C">
      <w:pPr>
        <w:tabs>
          <w:tab w:val="left" w:pos="10800"/>
        </w:tabs>
        <w:suppressAutoHyphens/>
        <w:spacing w:after="0" w:line="240" w:lineRule="auto"/>
        <w:rPr>
          <w:rFonts w:ascii="Courier" w:eastAsia="Times New Roman" w:hAnsi="Courier" w:cs="Courier"/>
          <w:lang w:eastAsia="zh-CN"/>
        </w:rPr>
      </w:pPr>
    </w:p>
    <w:p w14:paraId="54B4D908" w14:textId="77777777" w:rsidR="00073DAD" w:rsidRPr="00073DAD" w:rsidRDefault="00073DAD" w:rsidP="00CA075C">
      <w:pPr>
        <w:tabs>
          <w:tab w:val="left" w:pos="10800"/>
        </w:tabs>
        <w:suppressAutoHyphens/>
        <w:spacing w:after="0" w:line="240" w:lineRule="auto"/>
        <w:rPr>
          <w:rFonts w:ascii="Courier" w:eastAsia="Times New Roman" w:hAnsi="Courier" w:cs="Courier"/>
          <w:b/>
          <w:i/>
          <w:lang w:eastAsia="zh-CN"/>
        </w:rPr>
      </w:pPr>
      <w:r w:rsidRPr="00073DAD">
        <w:rPr>
          <w:rFonts w:ascii="Courier" w:eastAsia="Times New Roman" w:hAnsi="Courier" w:cs="Courier"/>
          <w:lang w:eastAsia="zh-CN"/>
        </w:rPr>
        <w:t>b) Un parapente décollant à 1200 m d’altitude descend de 300 m, remonte de 500 m, redescend de 100 m, monte de 500 m et descend de 15 m.</w:t>
      </w:r>
    </w:p>
    <w:p w14:paraId="38F6F0A8" w14:textId="77777777" w:rsidR="00C554D4" w:rsidRDefault="00FF56EE" w:rsidP="00CA075C">
      <w:pPr>
        <w:tabs>
          <w:tab w:val="left" w:pos="10800"/>
        </w:tabs>
        <w:suppressAutoHyphens/>
        <w:spacing w:after="0" w:line="240" w:lineRule="auto"/>
        <w:rPr>
          <w:rFonts w:ascii="Courier" w:eastAsia="Times New Roman" w:hAnsi="Courier" w:cs="Courier"/>
          <w:b/>
          <w:bCs/>
          <w:lang w:eastAsia="zh-CN"/>
        </w:rPr>
      </w:pPr>
      <w:r>
        <w:rPr>
          <w:rFonts w:ascii="Courier" w:eastAsia="Times New Roman" w:hAnsi="Courier" w:cs="Courier"/>
          <w:b/>
          <w:lang w:eastAsia="zh-CN"/>
        </w:rPr>
        <w:t>Combien de mètres reste</w:t>
      </w:r>
      <w:r w:rsidR="00073DAD" w:rsidRPr="00073DAD">
        <w:rPr>
          <w:rFonts w:ascii="Courier" w:eastAsia="Times New Roman" w:hAnsi="Courier" w:cs="Courier"/>
          <w:b/>
          <w:lang w:eastAsia="zh-CN"/>
        </w:rPr>
        <w:t xml:space="preserve">-il au parapente pour arriver au sol ? </w:t>
      </w:r>
      <w:r w:rsidR="00073DAD" w:rsidRPr="00073DAD">
        <w:rPr>
          <w:rFonts w:ascii="Courier" w:eastAsia="Times New Roman" w:hAnsi="Courier" w:cs="Courier"/>
          <w:b/>
          <w:bCs/>
          <w:lang w:eastAsia="zh-CN"/>
        </w:rPr>
        <w:t>(Écris le détail de tes calculs)</w:t>
      </w:r>
    </w:p>
    <w:p w14:paraId="747B3452" w14:textId="77777777" w:rsidR="005A5198" w:rsidRDefault="005A5198" w:rsidP="00CA075C">
      <w:pPr>
        <w:tabs>
          <w:tab w:val="left" w:pos="10800"/>
        </w:tabs>
        <w:suppressAutoHyphens/>
        <w:spacing w:after="0" w:line="240" w:lineRule="auto"/>
        <w:rPr>
          <w:rFonts w:ascii="Courier" w:eastAsia="Times New Roman" w:hAnsi="Courier" w:cs="Courier"/>
          <w:b/>
          <w:bCs/>
          <w:lang w:eastAsia="zh-CN"/>
        </w:rPr>
      </w:pPr>
    </w:p>
    <w:p w14:paraId="05DC63AF" w14:textId="77777777" w:rsidR="00CA075C" w:rsidRDefault="00073DAD" w:rsidP="00CA075C">
      <w:pPr>
        <w:pBdr>
          <w:top w:val="single" w:sz="4" w:space="1" w:color="auto"/>
        </w:pBdr>
        <w:tabs>
          <w:tab w:val="left" w:pos="10800"/>
        </w:tabs>
        <w:suppressAutoHyphens/>
        <w:spacing w:after="0" w:line="240" w:lineRule="auto"/>
        <w:rPr>
          <w:rFonts w:ascii="Courier" w:eastAsia="Times New Roman" w:hAnsi="Courier" w:cs="Courier"/>
          <w:sz w:val="20"/>
          <w:szCs w:val="24"/>
          <w:lang w:eastAsia="zh-CN"/>
        </w:rPr>
      </w:pPr>
      <w:r w:rsidRPr="00073DAD">
        <w:rPr>
          <w:rFonts w:ascii="Arial" w:eastAsia="Arial" w:hAnsi="Arial" w:cs="Arial"/>
          <w:b/>
          <w:bCs/>
          <w:color w:val="FFFFFF"/>
          <w:sz w:val="4"/>
          <w:szCs w:val="4"/>
          <w:shd w:val="clear" w:color="auto" w:fill="C0C0C0"/>
          <w:lang w:eastAsia="zh-CN"/>
        </w:rPr>
        <w:t xml:space="preserve"> </w:t>
      </w:r>
      <w:r w:rsidRPr="00073DAD">
        <w:rPr>
          <w:rFonts w:ascii="Arial" w:eastAsia="Times New Roman" w:hAnsi="Arial" w:cs="Arial"/>
          <w:b/>
          <w:bCs/>
          <w:color w:val="FFFFFF"/>
          <w:sz w:val="4"/>
          <w:szCs w:val="4"/>
          <w:shd w:val="clear" w:color="auto" w:fill="C0C0C0"/>
          <w:lang w:eastAsia="zh-CN"/>
        </w:rPr>
        <w:t xml:space="preserve"> </w:t>
      </w:r>
      <w:r w:rsidRPr="00C554D4">
        <w:rPr>
          <w:rFonts w:ascii="Arial" w:eastAsia="Times New Roman" w:hAnsi="Arial" w:cs="Arial"/>
          <w:b/>
          <w:bCs/>
          <w:color w:val="FFFFFF"/>
          <w:sz w:val="28"/>
          <w:szCs w:val="28"/>
          <w:shd w:val="clear" w:color="auto" w:fill="C0C0C0"/>
          <w:lang w:eastAsia="zh-CN"/>
        </w:rPr>
        <w:t>REPONSE DE : MAINTENANT ESSAIE</w:t>
      </w:r>
    </w:p>
    <w:p w14:paraId="35931F15" w14:textId="338CDAF0" w:rsidR="00073DAD" w:rsidRPr="00073DAD" w:rsidRDefault="00073DAD" w:rsidP="00CA075C">
      <w:pPr>
        <w:tabs>
          <w:tab w:val="left" w:pos="10800"/>
        </w:tabs>
        <w:suppressAutoHyphens/>
        <w:spacing w:after="0" w:line="240" w:lineRule="auto"/>
        <w:rPr>
          <w:rFonts w:ascii="Courier" w:eastAsia="Times New Roman" w:hAnsi="Courier" w:cs="Courier"/>
          <w:sz w:val="20"/>
          <w:szCs w:val="24"/>
          <w:lang w:eastAsia="zh-CN"/>
        </w:rPr>
      </w:pPr>
      <w:r w:rsidRPr="00C554D4">
        <w:rPr>
          <w:rFonts w:ascii="Times New Roman" w:eastAsia="Times New Roman" w:hAnsi="Times New Roman" w:cs="Times New Roman"/>
          <w:sz w:val="24"/>
          <w:szCs w:val="20"/>
          <w:lang w:eastAsia="zh-CN"/>
        </w:rPr>
        <w:t>a.  -5          b.  7          c. -40</w:t>
      </w:r>
    </w:p>
    <w:p w14:paraId="681C34AE" w14:textId="77777777" w:rsidR="00073DAD" w:rsidRPr="00073DAD" w:rsidRDefault="00073DAD" w:rsidP="00CA075C">
      <w:pPr>
        <w:pBdr>
          <w:top w:val="single" w:sz="4" w:space="1" w:color="auto"/>
        </w:pBdr>
        <w:tabs>
          <w:tab w:val="left" w:pos="10800"/>
        </w:tabs>
        <w:suppressAutoHyphens/>
        <w:spacing w:after="0" w:line="240" w:lineRule="auto"/>
        <w:rPr>
          <w:rFonts w:ascii="Times New Roman" w:eastAsia="Times New Roman" w:hAnsi="Times New Roman" w:cs="Times New Roman"/>
          <w:sz w:val="24"/>
          <w:szCs w:val="20"/>
          <w:lang w:eastAsia="zh-CN"/>
        </w:rPr>
      </w:pPr>
      <w:r w:rsidRPr="00073DAD">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11648" behindDoc="0" locked="0" layoutInCell="1" allowOverlap="1" wp14:anchorId="77C9ACE8" wp14:editId="53F4EB39">
                <wp:simplePos x="0" y="0"/>
                <wp:positionH relativeFrom="column">
                  <wp:posOffset>2607945</wp:posOffset>
                </wp:positionH>
                <wp:positionV relativeFrom="paragraph">
                  <wp:posOffset>157480</wp:posOffset>
                </wp:positionV>
                <wp:extent cx="381000" cy="152400"/>
                <wp:effectExtent l="0" t="0" r="0" b="0"/>
                <wp:wrapNone/>
                <wp:docPr id="34"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wedgeRectCallout">
                          <a:avLst>
                            <a:gd name="adj1" fmla="val -50000"/>
                            <a:gd name="adj2" fmla="val 111824"/>
                          </a:avLst>
                        </a:prstGeom>
                        <a:solidFill>
                          <a:srgbClr val="FFFFFF"/>
                        </a:solidFill>
                        <a:ln w="952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3DA2773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34" o:spid="_x0000_s1026" type="#_x0000_t61" style="position:absolute;margin-left:205.35pt;margin-top:12.4pt;width:30pt;height:12pt;z-index:2516116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" adj="0,34954">
                <v:stroke joinstyle="round"/>
              </v:shape>
            </w:pict>
          </mc:Fallback>
        </mc:AlternateContent>
      </w:r>
      <w:r w:rsidRPr="00073DAD">
        <w:rPr>
          <w:rFonts w:ascii="Arial" w:eastAsia="Times New Roman" w:hAnsi="Arial" w:cs="Arial"/>
          <w:b/>
          <w:bCs/>
          <w:color w:val="FFFFFF"/>
          <w:sz w:val="28"/>
          <w:szCs w:val="28"/>
          <w:shd w:val="clear" w:color="auto" w:fill="C0C0C0"/>
          <w:lang w:eastAsia="zh-CN"/>
        </w:rPr>
        <w:t>REFERENCES</w:t>
      </w:r>
    </w:p>
    <w:p w14:paraId="1D1DDF10" w14:textId="77777777" w:rsidR="00073DAD" w:rsidRPr="00073DAD" w:rsidRDefault="00073DAD" w:rsidP="00C554D4">
      <w:pPr>
        <w:tabs>
          <w:tab w:val="left" w:pos="10800"/>
        </w:tabs>
        <w:suppressAutoHyphens/>
        <w:spacing w:after="0" w:line="240" w:lineRule="auto"/>
        <w:rPr>
          <w:rFonts w:ascii="Times New Roman" w:eastAsia="Times New Roman" w:hAnsi="Times New Roman" w:cs="Times New Roman"/>
          <w:sz w:val="24"/>
          <w:szCs w:val="20"/>
          <w:lang w:eastAsia="zh-CN"/>
        </w:rPr>
      </w:pPr>
      <w:r w:rsidRPr="00073DAD">
        <w:rPr>
          <w:rFonts w:ascii="Times New Roman" w:eastAsia="Times New Roman" w:hAnsi="Times New Roman" w:cs="Times New Roman"/>
          <w:sz w:val="24"/>
          <w:szCs w:val="20"/>
          <w:lang w:eastAsia="zh-CN"/>
        </w:rPr>
        <w:t>Théorie dans le cahier dans les bulles</w:t>
      </w:r>
    </w:p>
    <w:p w14:paraId="1E033937" w14:textId="77777777" w:rsidR="00073DAD" w:rsidRPr="00073DAD" w:rsidRDefault="00C554D4" w:rsidP="00C554D4">
      <w:pPr>
        <w:tabs>
          <w:tab w:val="left" w:pos="10800"/>
        </w:tabs>
        <w:suppressAutoHyphens/>
        <w:spacing w:after="0" w:line="240" w:lineRule="auto"/>
        <w:rPr>
          <w:rFonts w:ascii="Times New Roman" w:eastAsia="Times New Roman" w:hAnsi="Times New Roman" w:cs="Times New Roman"/>
          <w:sz w:val="24"/>
          <w:szCs w:val="20"/>
          <w:lang w:eastAsia="zh-CN"/>
        </w:rPr>
      </w:pPr>
      <w:r w:rsidRPr="00073DAD">
        <w:rPr>
          <w:rFonts w:ascii="Times New Roman" w:eastAsia="Times New Roman" w:hAnsi="Times New Roman" w:cs="Times New Roman"/>
          <w:sz w:val="24"/>
          <w:szCs w:val="20"/>
          <w:lang w:eastAsia="zh-CN"/>
        </w:rPr>
        <w:t>Aide-mémoire</w:t>
      </w:r>
      <w:r w:rsidR="00073DAD" w:rsidRPr="00073DAD">
        <w:rPr>
          <w:rFonts w:ascii="Times New Roman" w:eastAsia="Times New Roman" w:hAnsi="Times New Roman" w:cs="Times New Roman"/>
          <w:sz w:val="24"/>
          <w:szCs w:val="20"/>
          <w:lang w:eastAsia="zh-CN"/>
        </w:rPr>
        <w:t xml:space="preserve"> page 18</w:t>
      </w:r>
    </w:p>
    <w:p w14:paraId="7CB6A2A2" w14:textId="77777777" w:rsidR="00073DAD" w:rsidRPr="00073DAD" w:rsidRDefault="00BE01B0" w:rsidP="00C554D4">
      <w:pPr>
        <w:tabs>
          <w:tab w:val="left" w:pos="10800"/>
        </w:tabs>
        <w:suppressAutoHyphens/>
        <w:spacing w:after="0" w:line="240" w:lineRule="auto"/>
        <w:rPr>
          <w:rFonts w:ascii="Times New Roman" w:eastAsia="Times New Roman" w:hAnsi="Times New Roman" w:cs="Times New Roman"/>
          <w:sz w:val="24"/>
          <w:szCs w:val="20"/>
          <w:lang w:eastAsia="zh-CN"/>
        </w:rPr>
      </w:pPr>
      <w:hyperlink r:id="rId21" w:history="1">
        <w:r w:rsidR="00073DAD" w:rsidRPr="00073DAD">
          <w:rPr>
            <w:rFonts w:ascii="Times New Roman" w:eastAsia="Times New Roman" w:hAnsi="Times New Roman" w:cs="Times New Roman"/>
            <w:color w:val="000080"/>
            <w:sz w:val="24"/>
            <w:szCs w:val="20"/>
            <w:u w:val="single"/>
          </w:rPr>
          <w:t>www.mathematiques.tips</w:t>
        </w:r>
      </w:hyperlink>
    </w:p>
    <w:p w14:paraId="058A0EC6" w14:textId="77777777" w:rsidR="00073DAD" w:rsidRPr="00073DAD" w:rsidRDefault="00073DAD" w:rsidP="00C554D4">
      <w:pPr>
        <w:tabs>
          <w:tab w:val="left" w:pos="10800"/>
        </w:tabs>
        <w:suppressAutoHyphens/>
        <w:spacing w:after="0" w:line="240" w:lineRule="auto"/>
        <w:rPr>
          <w:rFonts w:ascii="Arial" w:eastAsia="Times New Roman" w:hAnsi="Arial" w:cs="Arial"/>
          <w:color w:val="FFFFFF"/>
          <w:sz w:val="28"/>
          <w:szCs w:val="28"/>
          <w:shd w:val="clear" w:color="auto" w:fill="C0C0C0"/>
          <w:lang w:eastAsia="zh-CN"/>
        </w:rPr>
      </w:pPr>
      <w:r w:rsidRPr="00073DAD">
        <w:rPr>
          <w:rFonts w:ascii="Times New Roman" w:eastAsia="Times New Roman" w:hAnsi="Times New Roman" w:cs="Times New Roman"/>
          <w:sz w:val="24"/>
          <w:szCs w:val="20"/>
          <w:lang w:eastAsia="zh-CN"/>
        </w:rPr>
        <w:t>___________________________________________________</w:t>
      </w:r>
      <w:r w:rsidR="00CB5042">
        <w:rPr>
          <w:rFonts w:ascii="Times New Roman" w:eastAsia="Times New Roman" w:hAnsi="Times New Roman" w:cs="Times New Roman"/>
          <w:sz w:val="24"/>
          <w:szCs w:val="20"/>
          <w:lang w:eastAsia="zh-CN"/>
        </w:rPr>
        <w:t>________________________</w:t>
      </w:r>
    </w:p>
    <w:p w14:paraId="1C658764" w14:textId="77777777" w:rsidR="00073DAD" w:rsidRPr="00944904" w:rsidRDefault="00073DAD" w:rsidP="00073DAD">
      <w:pPr>
        <w:tabs>
          <w:tab w:val="left" w:pos="10800"/>
        </w:tabs>
        <w:suppressAutoHyphens/>
        <w:spacing w:after="0" w:line="240" w:lineRule="auto"/>
        <w:rPr>
          <w:rFonts w:ascii="Courier" w:eastAsia="Times New Roman" w:hAnsi="Courier" w:cs="Courier"/>
          <w:b/>
          <w:bCs/>
          <w:sz w:val="24"/>
          <w:szCs w:val="20"/>
          <w:lang w:eastAsia="zh-CN"/>
        </w:rPr>
      </w:pPr>
      <w:r w:rsidRPr="00944904">
        <w:rPr>
          <w:rFonts w:ascii="Arial" w:eastAsia="Times New Roman" w:hAnsi="Arial" w:cs="Arial"/>
          <w:b/>
          <w:color w:val="FFFFFF"/>
          <w:sz w:val="28"/>
          <w:szCs w:val="28"/>
          <w:shd w:val="clear" w:color="auto" w:fill="C0C0C0"/>
          <w:lang w:eastAsia="zh-CN"/>
        </w:rPr>
        <w:t>COMMUNICATION PARENTS-ECOLE</w:t>
      </w:r>
    </w:p>
    <w:p w14:paraId="7F72B1EA" w14:textId="01EEA6C5" w:rsidR="00CA075C" w:rsidRPr="008107BC" w:rsidRDefault="00CA075C" w:rsidP="00CA075C">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Cher Parent:</w:t>
      </w:r>
      <w:r>
        <w:rPr>
          <w:rFonts w:ascii="Courier" w:eastAsia="Times New Roman" w:hAnsi="Courier" w:cs="Courier"/>
          <w:b/>
          <w:bCs/>
          <w:sz w:val="24"/>
          <w:szCs w:val="20"/>
          <w:lang w:eastAsia="zh-CN"/>
        </w:rPr>
        <w:t xml:space="preserve"> </w:t>
      </w:r>
      <w:r w:rsidRPr="008107BC">
        <w:rPr>
          <w:rFonts w:ascii="Courier" w:eastAsia="Times New Roman" w:hAnsi="Courier" w:cs="Courier"/>
          <w:b/>
          <w:bCs/>
          <w:sz w:val="24"/>
          <w:szCs w:val="20"/>
          <w:lang w:eastAsia="zh-CN"/>
        </w:rPr>
        <w:t>Faites-moi part de votre réaction par rapport au travail de votre enfant durant cette activité.</w:t>
      </w:r>
    </w:p>
    <w:p w14:paraId="6E204D20" w14:textId="77777777" w:rsidR="00CA075C" w:rsidRPr="008107BC" w:rsidRDefault="00CA075C" w:rsidP="00CA075C">
      <w:pPr>
        <w:suppressAutoHyphens/>
        <w:spacing w:after="0" w:line="240" w:lineRule="auto"/>
        <w:rPr>
          <w:rFonts w:ascii="Courier" w:eastAsia="Times New Roman" w:hAnsi="Courier" w:cs="Courier"/>
          <w:sz w:val="16"/>
          <w:szCs w:val="16"/>
          <w:lang w:eastAsia="zh-CN"/>
        </w:rPr>
      </w:pPr>
    </w:p>
    <w:p w14:paraId="683BACD9" w14:textId="77777777" w:rsidR="00CA075C" w:rsidRPr="008107BC" w:rsidRDefault="00CA075C" w:rsidP="00CA075C">
      <w:pPr>
        <w:suppressAutoHyphens/>
        <w:spacing w:after="0" w:line="240" w:lineRule="auto"/>
        <w:rPr>
          <w:rFonts w:ascii="Courier" w:eastAsia="Times New Roman" w:hAnsi="Courier" w:cs="Courier"/>
          <w:lang w:eastAsia="zh-CN"/>
        </w:rPr>
      </w:pPr>
      <w:r w:rsidRPr="008107BC">
        <w:rPr>
          <w:rFonts w:ascii="Courier" w:eastAsia="Times New Roman" w:hAnsi="Courier" w:cs="Courier"/>
          <w:sz w:val="24"/>
          <w:szCs w:val="20"/>
          <w:lang w:eastAsia="zh-CN"/>
        </w:rPr>
        <w:t>___</w:t>
      </w:r>
      <w:r w:rsidRPr="008107BC">
        <w:rPr>
          <w:rFonts w:ascii="Courier" w:eastAsia="Times New Roman" w:hAnsi="Courier" w:cs="Courier"/>
          <w:lang w:eastAsia="zh-CN"/>
        </w:rPr>
        <w:t>1.  O.K. Mon enfant semble comprendre ce qu'il fait.</w:t>
      </w:r>
    </w:p>
    <w:p w14:paraId="5462F425" w14:textId="77777777" w:rsidR="00CA075C" w:rsidRPr="008107BC" w:rsidRDefault="00CA075C" w:rsidP="00CA075C">
      <w:pPr>
        <w:suppressAutoHyphens/>
        <w:spacing w:after="0" w:line="240" w:lineRule="auto"/>
        <w:ind w:left="900" w:hanging="900"/>
        <w:rPr>
          <w:rFonts w:ascii="Courier" w:eastAsia="Times New Roman" w:hAnsi="Courier" w:cs="Courier"/>
          <w:lang w:eastAsia="zh-CN"/>
        </w:rPr>
      </w:pPr>
      <w:r w:rsidRPr="008107BC">
        <w:rPr>
          <w:rFonts w:ascii="Courier" w:eastAsia="Times New Roman" w:hAnsi="Courier" w:cs="Courier"/>
          <w:lang w:eastAsia="zh-CN"/>
        </w:rPr>
        <w:t>___2.  A contrôler. Mon enfant a besoin d'aide, mais semble comprendre.</w:t>
      </w:r>
    </w:p>
    <w:p w14:paraId="733D1E2F" w14:textId="77777777" w:rsidR="00CA075C" w:rsidRPr="008107BC" w:rsidRDefault="00CA075C" w:rsidP="00CA075C">
      <w:pPr>
        <w:suppressAutoHyphens/>
        <w:spacing w:after="0" w:line="240" w:lineRule="auto"/>
        <w:ind w:left="907" w:hanging="907"/>
        <w:rPr>
          <w:rFonts w:ascii="Courier" w:eastAsia="Times New Roman" w:hAnsi="Courier" w:cs="Courier"/>
          <w:lang w:eastAsia="zh-CN"/>
        </w:rPr>
      </w:pPr>
      <w:r w:rsidRPr="008107BC">
        <w:rPr>
          <w:rFonts w:ascii="Courier" w:eastAsia="Times New Roman" w:hAnsi="Courier" w:cs="Courier"/>
          <w:lang w:eastAsia="zh-CN"/>
        </w:rPr>
        <w:t>___3.  A l'aide, mon enfant a besoin de plus d'explications sur ce thème.</w:t>
      </w:r>
    </w:p>
    <w:p w14:paraId="0ABBDCC0" w14:textId="77777777" w:rsidR="00CA075C" w:rsidRDefault="00CA075C" w:rsidP="00CA075C">
      <w:pPr>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lang w:eastAsia="zh-CN"/>
        </w:rPr>
        <w:t>___4.  Autres commentaires</w:t>
      </w:r>
      <w:r w:rsidRPr="008107BC">
        <w:rPr>
          <w:rFonts w:ascii="Courier" w:eastAsia="Times New Roman" w:hAnsi="Courier" w:cs="Courier"/>
          <w:sz w:val="24"/>
          <w:szCs w:val="20"/>
          <w:lang w:eastAsia="zh-CN"/>
        </w:rPr>
        <w:t>______________________________________</w:t>
      </w:r>
      <w:r>
        <w:rPr>
          <w:rFonts w:ascii="Courier" w:eastAsia="Times New Roman" w:hAnsi="Courier" w:cs="Courier"/>
          <w:sz w:val="24"/>
          <w:szCs w:val="20"/>
          <w:lang w:eastAsia="zh-CN"/>
        </w:rPr>
        <w:t xml:space="preserve"> </w:t>
      </w:r>
    </w:p>
    <w:p w14:paraId="641065F9" w14:textId="77777777" w:rsidR="00CA075C" w:rsidRDefault="00CA075C" w:rsidP="00CA075C">
      <w:pPr>
        <w:pStyle w:val="Style1"/>
      </w:pPr>
    </w:p>
    <w:p w14:paraId="7875FC51" w14:textId="77777777" w:rsidR="00CA075C" w:rsidRDefault="00CA075C" w:rsidP="00CA075C">
      <w:pPr>
        <w:pStyle w:val="Style1"/>
      </w:pPr>
    </w:p>
    <w:p w14:paraId="615DA7C2" w14:textId="77777777" w:rsidR="00CA075C" w:rsidRDefault="00CA075C" w:rsidP="00CA075C">
      <w:pPr>
        <w:suppressAutoHyphens/>
        <w:spacing w:after="0" w:line="240" w:lineRule="auto"/>
        <w:rPr>
          <w:rFonts w:ascii="Courier" w:eastAsia="Times New Roman" w:hAnsi="Courier" w:cs="Courier"/>
          <w:sz w:val="24"/>
          <w:szCs w:val="20"/>
          <w:lang w:eastAsia="zh-CN"/>
        </w:rPr>
      </w:pPr>
    </w:p>
    <w:p w14:paraId="60F9B2E3" w14:textId="77777777" w:rsidR="00CA075C" w:rsidRDefault="00CA075C" w:rsidP="00CA075C">
      <w:pPr>
        <w:suppressAutoHyphens/>
        <w:spacing w:after="0" w:line="240" w:lineRule="auto"/>
        <w:rPr>
          <w:rFonts w:ascii="Courier" w:eastAsia="Times New Roman" w:hAnsi="Courier" w:cs="Courier"/>
          <w:sz w:val="24"/>
          <w:szCs w:val="20"/>
          <w:lang w:eastAsia="zh-CN"/>
        </w:rPr>
      </w:pPr>
    </w:p>
    <w:p w14:paraId="6650A081" w14:textId="77777777" w:rsidR="00CA075C" w:rsidRPr="00C6694C" w:rsidRDefault="00CA075C" w:rsidP="00CA075C">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3E2A603C" w14:textId="77777777" w:rsidR="00CA075C" w:rsidRDefault="00CA075C" w:rsidP="00CA075C">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p>
    <w:p w14:paraId="6B186627" w14:textId="77777777" w:rsidR="00124F13" w:rsidRDefault="00124F13">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0EB0B746" w14:textId="193FB862" w:rsidR="00124F13" w:rsidRDefault="00124F13" w:rsidP="00073DAD">
      <w:pPr>
        <w:suppressAutoHyphens/>
        <w:spacing w:after="0" w:line="240" w:lineRule="auto"/>
        <w:rPr>
          <w:b/>
          <w:bCs/>
        </w:rPr>
      </w:pPr>
      <w:bookmarkStart w:id="168" w:name="_Toc449124851"/>
      <w:r w:rsidRPr="00F23294">
        <w:rPr>
          <w:rStyle w:val="StyleNotesCar"/>
          <w:rFonts w:eastAsiaTheme="minorHAnsi"/>
        </w:rPr>
        <w:lastRenderedPageBreak/>
        <w:t>Notes</w:t>
      </w:r>
      <w:bookmarkEnd w:id="168"/>
      <w:r>
        <w:rPr>
          <w:b/>
          <w:bCs/>
        </w:rPr>
        <w:t> :</w:t>
      </w:r>
    </w:p>
    <w:p w14:paraId="3C913D1A" w14:textId="77777777" w:rsidR="00124F13" w:rsidRDefault="00124F13">
      <w:pPr>
        <w:rPr>
          <w:b/>
          <w:bCs/>
        </w:rPr>
      </w:pPr>
      <w:r>
        <w:rPr>
          <w:b/>
          <w:bCs/>
        </w:rPr>
        <w:br w:type="page"/>
      </w:r>
    </w:p>
    <w:p w14:paraId="345E1B07" w14:textId="2AE1DC73" w:rsidR="005A5198" w:rsidRPr="00E55886" w:rsidRDefault="00124F13" w:rsidP="00073DAD">
      <w:pPr>
        <w:suppressAutoHyphens/>
        <w:spacing w:after="0" w:line="240" w:lineRule="auto"/>
        <w:rPr>
          <w:rFonts w:ascii="Courier" w:eastAsia="Times New Roman" w:hAnsi="Courier" w:cs="Courier"/>
          <w:sz w:val="10"/>
          <w:szCs w:val="10"/>
          <w:lang w:eastAsia="zh-CN"/>
        </w:rPr>
      </w:pPr>
      <w:bookmarkStart w:id="169" w:name="_Toc449124852"/>
      <w:r w:rsidRPr="00F23294">
        <w:rPr>
          <w:rStyle w:val="StyleNotesCar"/>
          <w:rFonts w:eastAsiaTheme="minorHAnsi"/>
        </w:rPr>
        <w:lastRenderedPageBreak/>
        <w:t>Notes</w:t>
      </w:r>
      <w:bookmarkEnd w:id="169"/>
      <w:r>
        <w:rPr>
          <w:b/>
          <w:bCs/>
        </w:rPr>
        <w:t> :</w:t>
      </w:r>
    </w:p>
    <w:p w14:paraId="6849B8A5" w14:textId="77777777" w:rsidR="005A5198" w:rsidRPr="00E55886" w:rsidRDefault="005A5198">
      <w:pPr>
        <w:rPr>
          <w:rFonts w:ascii="Courier" w:eastAsia="Times New Roman" w:hAnsi="Courier" w:cs="Courier"/>
          <w:sz w:val="10"/>
          <w:szCs w:val="10"/>
          <w:lang w:eastAsia="zh-CN"/>
        </w:rPr>
      </w:pPr>
      <w:r w:rsidRPr="00E55886">
        <w:rPr>
          <w:rFonts w:ascii="Courier" w:eastAsia="Times New Roman" w:hAnsi="Courier" w:cs="Courier"/>
          <w:sz w:val="10"/>
          <w:szCs w:val="10"/>
          <w:lang w:eastAsia="zh-CN"/>
        </w:rPr>
        <w:br w:type="page"/>
      </w:r>
    </w:p>
    <w:p w14:paraId="6F3D8E05" w14:textId="77777777" w:rsidR="00073DAD" w:rsidRPr="00E55886" w:rsidRDefault="00073DAD" w:rsidP="00073DAD">
      <w:pPr>
        <w:suppressAutoHyphens/>
        <w:spacing w:after="0" w:line="240" w:lineRule="auto"/>
        <w:rPr>
          <w:rFonts w:ascii="Times New Roman" w:eastAsia="Times New Roman" w:hAnsi="Times New Roman" w:cs="Times New Roman"/>
          <w:sz w:val="24"/>
          <w:szCs w:val="20"/>
          <w:lang w:eastAsia="zh-CN"/>
        </w:rPr>
      </w:pPr>
    </w:p>
    <w:p w14:paraId="277E4E3A" w14:textId="77777777" w:rsidR="004E4964" w:rsidRPr="004E4964" w:rsidRDefault="004E4964" w:rsidP="004E4964">
      <w:pPr>
        <w:keepNext/>
        <w:numPr>
          <w:ilvl w:val="6"/>
          <w:numId w:val="0"/>
        </w:numPr>
        <w:tabs>
          <w:tab w:val="num" w:pos="0"/>
        </w:tabs>
        <w:suppressAutoHyphens/>
        <w:spacing w:after="0" w:line="240" w:lineRule="auto"/>
        <w:ind w:left="1296" w:hanging="1296"/>
        <w:outlineLvl w:val="6"/>
        <w:rPr>
          <w:rFonts w:ascii="Courier" w:eastAsia="Times New Roman" w:hAnsi="Courier" w:cs="Courier"/>
          <w:sz w:val="12"/>
          <w:szCs w:val="28"/>
          <w:lang w:eastAsia="zh-CN"/>
        </w:rPr>
      </w:pPr>
      <w:r w:rsidRPr="004E4964">
        <w:rPr>
          <w:rFonts w:ascii="Courier" w:eastAsia="Times New Roman" w:hAnsi="Courier" w:cs="Courier"/>
          <w:sz w:val="28"/>
          <w:szCs w:val="28"/>
          <w:lang w:eastAsia="zh-CN"/>
        </w:rPr>
        <w:t xml:space="preserve">Prénom </w:t>
      </w:r>
      <w:r>
        <w:rPr>
          <w:rFonts w:ascii="Courier" w:eastAsia="Times New Roman" w:hAnsi="Courier" w:cs="Courier"/>
          <w:sz w:val="28"/>
          <w:szCs w:val="28"/>
          <w:lang w:eastAsia="zh-CN"/>
        </w:rPr>
        <w:t>_____________________________</w:t>
      </w:r>
      <w:r w:rsidRPr="004E4964">
        <w:rPr>
          <w:rFonts w:ascii="Courier" w:eastAsia="Times New Roman" w:hAnsi="Courier" w:cs="Courier"/>
          <w:sz w:val="28"/>
          <w:szCs w:val="28"/>
          <w:lang w:eastAsia="zh-CN"/>
        </w:rPr>
        <w:t xml:space="preserve"> Date ___________</w:t>
      </w:r>
    </w:p>
    <w:p w14:paraId="338BDD04" w14:textId="77777777" w:rsidR="004E4964" w:rsidRPr="004E4964" w:rsidRDefault="004E4964" w:rsidP="004E4964">
      <w:pPr>
        <w:suppressAutoHyphens/>
        <w:spacing w:after="0" w:line="240" w:lineRule="auto"/>
        <w:rPr>
          <w:rFonts w:ascii="Courier" w:eastAsia="Times New Roman" w:hAnsi="Courier" w:cs="Courier"/>
          <w:sz w:val="12"/>
          <w:szCs w:val="28"/>
          <w:lang w:eastAsia="zh-CN"/>
        </w:rPr>
      </w:pPr>
    </w:p>
    <w:p w14:paraId="17AAA30B" w14:textId="77777777" w:rsidR="004E4964" w:rsidRPr="004E4964" w:rsidRDefault="004E4964" w:rsidP="004E4964">
      <w:pPr>
        <w:pStyle w:val="Titre3"/>
        <w:rPr>
          <w:rFonts w:ascii="Arial" w:eastAsia="Times New Roman" w:hAnsi="Arial" w:cs="Arial"/>
          <w:b/>
          <w:bCs/>
          <w:sz w:val="32"/>
          <w:szCs w:val="32"/>
          <w:lang w:eastAsia="zh-CN"/>
        </w:rPr>
      </w:pPr>
      <w:bookmarkStart w:id="170" w:name="_Toc449124853"/>
      <w:r>
        <w:rPr>
          <w:rFonts w:eastAsia="Times New Roman"/>
          <w:lang w:eastAsia="zh-CN"/>
        </w:rPr>
        <w:t>8 CALCUL LITTERAL</w:t>
      </w:r>
      <w:bookmarkEnd w:id="170"/>
    </w:p>
    <w:p w14:paraId="083DA681" w14:textId="77777777" w:rsidR="004E4964" w:rsidRPr="004E4964" w:rsidRDefault="004E4964" w:rsidP="004E4964">
      <w:pPr>
        <w:suppressAutoHyphens/>
        <w:spacing w:after="0" w:line="240" w:lineRule="auto"/>
        <w:rPr>
          <w:rFonts w:ascii="Times New Roman" w:eastAsia="Times New Roman" w:hAnsi="Times New Roman" w:cs="Times New Roman"/>
          <w:sz w:val="12"/>
          <w:szCs w:val="20"/>
          <w:lang w:eastAsia="zh-CN"/>
        </w:rPr>
      </w:pPr>
      <w:r w:rsidRPr="004E4964">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13696" behindDoc="1" locked="0" layoutInCell="1" allowOverlap="1" wp14:anchorId="578C8ABA" wp14:editId="75F0CE08">
                <wp:simplePos x="0" y="0"/>
                <wp:positionH relativeFrom="column">
                  <wp:posOffset>-80811</wp:posOffset>
                </wp:positionH>
                <wp:positionV relativeFrom="paragraph">
                  <wp:posOffset>43097</wp:posOffset>
                </wp:positionV>
                <wp:extent cx="6247765" cy="1272209"/>
                <wp:effectExtent l="0" t="0" r="19685" b="23495"/>
                <wp:wrapNone/>
                <wp:docPr id="44"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765" cy="1272209"/>
                        </a:xfrm>
                        <a:prstGeom prst="rect">
                          <a:avLst/>
                        </a:prstGeom>
                        <a:noFill/>
                        <a:ln w="22320" cap="rnd">
                          <a:solidFill>
                            <a:srgbClr val="000000"/>
                          </a:solidFill>
                          <a:prstDash val="sysDot"/>
                          <a:miter lim="800000"/>
                          <a:headEnd/>
                          <a:tailEnd/>
                        </a:ln>
                        <a:effectLst/>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6A29115" id="Rectangle 44" o:spid="_x0000_s1026" style="position:absolute;margin-left:-6.35pt;margin-top:3.4pt;width:491.95pt;height:100.15pt;z-index:-2517027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" filled="f" strokeweight=".62mm">
                <v:stroke dashstyle="1 1" endcap="round"/>
              </v:rect>
            </w:pict>
          </mc:Fallback>
        </mc:AlternateContent>
      </w:r>
    </w:p>
    <w:p w14:paraId="40295D9B" w14:textId="77777777" w:rsidR="004E4964" w:rsidRPr="004E4964" w:rsidRDefault="004E4964" w:rsidP="00944904">
      <w:pPr>
        <w:suppressAutoHyphens/>
        <w:spacing w:after="0" w:line="240" w:lineRule="auto"/>
        <w:rPr>
          <w:rFonts w:ascii="Courier" w:eastAsia="Times New Roman" w:hAnsi="Courier" w:cs="Courier"/>
          <w:sz w:val="20"/>
          <w:szCs w:val="20"/>
          <w:lang w:eastAsia="zh-CN"/>
        </w:rPr>
      </w:pPr>
      <w:r w:rsidRPr="004E4964">
        <w:rPr>
          <w:rFonts w:ascii="Courier" w:eastAsia="Times New Roman" w:hAnsi="Courier" w:cs="Courier"/>
          <w:sz w:val="20"/>
          <w:szCs w:val="20"/>
          <w:lang w:eastAsia="zh-CN"/>
        </w:rPr>
        <w:t xml:space="preserve">Cher Parent, </w:t>
      </w:r>
    </w:p>
    <w:p w14:paraId="0DF8ECBC" w14:textId="77777777" w:rsidR="004E4964" w:rsidRPr="004E4964" w:rsidRDefault="004E4964" w:rsidP="00944904">
      <w:pPr>
        <w:suppressAutoHyphens/>
        <w:spacing w:after="0" w:line="240" w:lineRule="auto"/>
        <w:rPr>
          <w:rFonts w:ascii="Courier" w:eastAsia="Times New Roman" w:hAnsi="Courier" w:cs="Courier"/>
          <w:sz w:val="20"/>
          <w:szCs w:val="20"/>
          <w:lang w:eastAsia="zh-CN"/>
        </w:rPr>
      </w:pPr>
      <w:r w:rsidRPr="004E4964">
        <w:rPr>
          <w:rFonts w:ascii="Courier" w:eastAsia="Times New Roman" w:hAnsi="Courier" w:cs="Courier"/>
          <w:sz w:val="20"/>
          <w:szCs w:val="20"/>
          <w:lang w:eastAsia="zh-CN"/>
        </w:rPr>
        <w:t>Voici ce que j'ai appris en math</w:t>
      </w:r>
      <w:r w:rsidR="005A5198">
        <w:rPr>
          <w:rFonts w:ascii="Courier" w:eastAsia="Times New Roman" w:hAnsi="Courier" w:cs="Courier"/>
          <w:sz w:val="20"/>
          <w:szCs w:val="20"/>
          <w:lang w:eastAsia="zh-CN"/>
        </w:rPr>
        <w:t>s</w:t>
      </w:r>
      <w:r w:rsidRPr="004E4964">
        <w:rPr>
          <w:rFonts w:ascii="Courier" w:eastAsia="Times New Roman" w:hAnsi="Courier" w:cs="Courier"/>
          <w:sz w:val="20"/>
          <w:szCs w:val="20"/>
          <w:lang w:eastAsia="zh-CN"/>
        </w:rPr>
        <w:t>.</w:t>
      </w:r>
    </w:p>
    <w:p w14:paraId="219EB194" w14:textId="77777777" w:rsidR="004E4964" w:rsidRPr="004E4964" w:rsidRDefault="004E4964" w:rsidP="00944904">
      <w:pPr>
        <w:suppressAutoHyphens/>
        <w:spacing w:after="0" w:line="240" w:lineRule="auto"/>
        <w:rPr>
          <w:rFonts w:ascii="Courier" w:eastAsia="Times New Roman" w:hAnsi="Courier" w:cs="Courier"/>
          <w:sz w:val="20"/>
          <w:szCs w:val="20"/>
          <w:lang w:eastAsia="zh-CN"/>
        </w:rPr>
      </w:pPr>
      <w:r w:rsidRPr="004E4964">
        <w:rPr>
          <w:rFonts w:ascii="Courier" w:eastAsia="Times New Roman" w:hAnsi="Courier" w:cs="Courier"/>
          <w:sz w:val="20"/>
          <w:szCs w:val="20"/>
          <w:lang w:eastAsia="zh-CN"/>
        </w:rPr>
        <w:t xml:space="preserve">Nous pouvons travailler ensemble sur l'activité AU BOULOT </w:t>
      </w:r>
      <w:r w:rsidRPr="004E4964">
        <w:rPr>
          <w:rFonts w:ascii="Courier" w:eastAsia="Times New Roman" w:hAnsi="Courier" w:cs="Courier"/>
          <w:sz w:val="20"/>
          <w:szCs w:val="20"/>
          <w:lang w:eastAsia="zh-CN"/>
        </w:rPr>
        <w:br/>
      </w:r>
    </w:p>
    <w:p w14:paraId="600F46F7" w14:textId="77777777" w:rsidR="004E4964" w:rsidRPr="004E4964" w:rsidRDefault="004E4964" w:rsidP="00944904">
      <w:pPr>
        <w:suppressAutoHyphens/>
        <w:spacing w:after="0" w:line="240" w:lineRule="auto"/>
        <w:rPr>
          <w:rFonts w:ascii="Courier" w:eastAsia="Times New Roman" w:hAnsi="Courier" w:cs="Courier"/>
          <w:sz w:val="20"/>
          <w:szCs w:val="32"/>
          <w:lang w:eastAsia="zh-CN"/>
        </w:rPr>
      </w:pPr>
      <w:r w:rsidRPr="004E4964">
        <w:rPr>
          <w:rFonts w:ascii="Courier" w:eastAsia="Times New Roman" w:hAnsi="Courier" w:cs="Courier"/>
          <w:sz w:val="20"/>
          <w:szCs w:val="20"/>
          <w:lang w:eastAsia="zh-CN"/>
        </w:rPr>
        <w:t xml:space="preserve">Ce devoir est à rendre le  _____________________ sur une page </w:t>
      </w:r>
      <w:r w:rsidRPr="004E4964">
        <w:rPr>
          <w:rFonts w:ascii="Courier" w:eastAsia="Times New Roman" w:hAnsi="Courier" w:cs="Courier"/>
          <w:b/>
          <w:sz w:val="20"/>
          <w:szCs w:val="20"/>
          <w:u w:val="single"/>
          <w:lang w:eastAsia="zh-CN"/>
        </w:rPr>
        <w:t>A4 séparée</w:t>
      </w:r>
      <w:r w:rsidRPr="004E4964">
        <w:rPr>
          <w:rFonts w:ascii="Courier" w:eastAsia="Times New Roman" w:hAnsi="Courier" w:cs="Courier"/>
          <w:sz w:val="20"/>
          <w:szCs w:val="20"/>
          <w:lang w:eastAsia="zh-CN"/>
        </w:rPr>
        <w:t>.</w:t>
      </w:r>
      <w:r w:rsidRPr="004E4964">
        <w:rPr>
          <w:rFonts w:ascii="Courier" w:eastAsia="Times New Roman" w:hAnsi="Courier" w:cs="Courier"/>
          <w:sz w:val="20"/>
          <w:szCs w:val="20"/>
          <w:lang w:eastAsia="zh-CN"/>
        </w:rPr>
        <w:br/>
      </w:r>
    </w:p>
    <w:p w14:paraId="45226785" w14:textId="77777777" w:rsidR="004E4964" w:rsidRPr="004E4964" w:rsidRDefault="004E4964" w:rsidP="004E4964">
      <w:pPr>
        <w:suppressAutoHyphens/>
        <w:spacing w:after="0" w:line="240" w:lineRule="auto"/>
        <w:rPr>
          <w:rFonts w:ascii="Courier" w:eastAsia="Times New Roman" w:hAnsi="Courier" w:cs="Courier"/>
          <w:i/>
          <w:sz w:val="20"/>
          <w:szCs w:val="20"/>
          <w:lang w:eastAsia="zh-CN"/>
        </w:rPr>
      </w:pPr>
      <w:r w:rsidRPr="004E4964">
        <w:rPr>
          <w:rFonts w:ascii="Courier" w:eastAsia="Times New Roman" w:hAnsi="Courier" w:cs="Courier"/>
          <w:sz w:val="20"/>
          <w:szCs w:val="20"/>
          <w:lang w:eastAsia="zh-CN"/>
        </w:rPr>
        <w:tab/>
      </w:r>
      <w:r w:rsidRPr="004E4964">
        <w:rPr>
          <w:rFonts w:ascii="Courier" w:eastAsia="Times New Roman" w:hAnsi="Courier" w:cs="Courier"/>
          <w:sz w:val="20"/>
          <w:szCs w:val="20"/>
          <w:lang w:eastAsia="zh-CN"/>
        </w:rPr>
        <w:tab/>
      </w:r>
      <w:r w:rsidRPr="004E4964">
        <w:rPr>
          <w:rFonts w:ascii="Courier" w:eastAsia="Times New Roman" w:hAnsi="Courier" w:cs="Courier"/>
          <w:sz w:val="20"/>
          <w:szCs w:val="20"/>
          <w:lang w:eastAsia="zh-CN"/>
        </w:rPr>
        <w:tab/>
      </w:r>
      <w:r w:rsidRPr="004E4964">
        <w:rPr>
          <w:rFonts w:ascii="Courier" w:eastAsia="Times New Roman" w:hAnsi="Courier" w:cs="Courier"/>
          <w:sz w:val="20"/>
          <w:szCs w:val="20"/>
          <w:lang w:eastAsia="zh-CN"/>
        </w:rPr>
        <w:tab/>
      </w:r>
      <w:r w:rsidRPr="004E4964">
        <w:rPr>
          <w:rFonts w:ascii="Courier" w:eastAsia="Times New Roman" w:hAnsi="Courier" w:cs="Courier"/>
          <w:sz w:val="20"/>
          <w:szCs w:val="20"/>
          <w:lang w:eastAsia="zh-CN"/>
        </w:rPr>
        <w:tab/>
        <w:t>______________________</w:t>
      </w:r>
    </w:p>
    <w:p w14:paraId="53EA2179" w14:textId="77777777" w:rsidR="004E4964" w:rsidRDefault="004E4964" w:rsidP="004E4964">
      <w:pPr>
        <w:suppressAutoHyphens/>
        <w:spacing w:after="0" w:line="240" w:lineRule="auto"/>
        <w:rPr>
          <w:rFonts w:ascii="Courier" w:eastAsia="Times New Roman" w:hAnsi="Courier" w:cs="Courier"/>
          <w:i/>
          <w:sz w:val="20"/>
          <w:szCs w:val="20"/>
          <w:lang w:eastAsia="zh-CN"/>
        </w:rPr>
      </w:pPr>
      <w:r w:rsidRPr="004E4964">
        <w:rPr>
          <w:rFonts w:ascii="Courier" w:eastAsia="Times New Roman" w:hAnsi="Courier" w:cs="Courier"/>
          <w:i/>
          <w:sz w:val="20"/>
          <w:szCs w:val="20"/>
          <w:lang w:eastAsia="zh-CN"/>
        </w:rPr>
        <w:tab/>
      </w:r>
      <w:r w:rsidRPr="004E4964">
        <w:rPr>
          <w:rFonts w:ascii="Courier" w:eastAsia="Times New Roman" w:hAnsi="Courier" w:cs="Courier"/>
          <w:i/>
          <w:sz w:val="20"/>
          <w:szCs w:val="20"/>
          <w:lang w:eastAsia="zh-CN"/>
        </w:rPr>
        <w:tab/>
      </w:r>
      <w:r w:rsidRPr="004E4964">
        <w:rPr>
          <w:rFonts w:ascii="Courier" w:eastAsia="Times New Roman" w:hAnsi="Courier" w:cs="Courier"/>
          <w:i/>
          <w:sz w:val="20"/>
          <w:szCs w:val="20"/>
          <w:lang w:eastAsia="zh-CN"/>
        </w:rPr>
        <w:tab/>
      </w:r>
      <w:r w:rsidRPr="004E4964">
        <w:rPr>
          <w:rFonts w:ascii="Courier" w:eastAsia="Times New Roman" w:hAnsi="Courier" w:cs="Courier"/>
          <w:i/>
          <w:sz w:val="20"/>
          <w:szCs w:val="20"/>
          <w:lang w:eastAsia="zh-CN"/>
        </w:rPr>
        <w:tab/>
      </w:r>
      <w:r w:rsidRPr="004E4964">
        <w:rPr>
          <w:rFonts w:ascii="Courier" w:eastAsia="Times New Roman" w:hAnsi="Courier" w:cs="Courier"/>
          <w:i/>
          <w:sz w:val="20"/>
          <w:szCs w:val="20"/>
          <w:lang w:eastAsia="zh-CN"/>
        </w:rPr>
        <w:tab/>
        <w:t xml:space="preserve"> Signature de l'élève</w:t>
      </w:r>
    </w:p>
    <w:p w14:paraId="5812F5B9" w14:textId="77777777" w:rsidR="005A5198" w:rsidRDefault="005A5198" w:rsidP="004E4964">
      <w:pPr>
        <w:suppressAutoHyphens/>
        <w:spacing w:after="0" w:line="240" w:lineRule="auto"/>
        <w:rPr>
          <w:rFonts w:ascii="Courier" w:eastAsia="Times New Roman" w:hAnsi="Courier" w:cs="Courier"/>
          <w:i/>
          <w:sz w:val="20"/>
          <w:szCs w:val="20"/>
          <w:lang w:eastAsia="zh-CN"/>
        </w:rPr>
      </w:pPr>
    </w:p>
    <w:p w14:paraId="6A69A115" w14:textId="77777777" w:rsidR="005A5198" w:rsidRDefault="005A5198" w:rsidP="004E4964">
      <w:pPr>
        <w:suppressAutoHyphens/>
        <w:spacing w:after="0" w:line="240" w:lineRule="auto"/>
        <w:rPr>
          <w:rFonts w:ascii="Courier" w:eastAsia="Times New Roman" w:hAnsi="Courier" w:cs="Courier"/>
          <w:i/>
          <w:sz w:val="20"/>
          <w:szCs w:val="20"/>
          <w:lang w:eastAsia="zh-CN"/>
        </w:rPr>
      </w:pPr>
    </w:p>
    <w:p w14:paraId="71558B87" w14:textId="77777777" w:rsidR="004E4964" w:rsidRPr="004E4964" w:rsidRDefault="004E4964" w:rsidP="004E4964">
      <w:pPr>
        <w:suppressAutoHyphens/>
        <w:spacing w:after="0" w:line="240" w:lineRule="auto"/>
        <w:rPr>
          <w:rFonts w:ascii="Courier" w:eastAsia="Times New Roman" w:hAnsi="Courier" w:cs="Courier"/>
          <w:sz w:val="20"/>
          <w:szCs w:val="20"/>
          <w:lang w:eastAsia="zh-CN"/>
        </w:rPr>
      </w:pPr>
    </w:p>
    <w:p w14:paraId="79D69F45" w14:textId="77777777" w:rsidR="004E4964" w:rsidRPr="004E4964" w:rsidRDefault="004E4964" w:rsidP="004E4964">
      <w:pPr>
        <w:keepNext/>
        <w:numPr>
          <w:ilvl w:val="1"/>
          <w:numId w:val="0"/>
        </w:numPr>
        <w:tabs>
          <w:tab w:val="num" w:pos="0"/>
        </w:tabs>
        <w:suppressAutoHyphens/>
        <w:spacing w:after="0" w:line="240" w:lineRule="auto"/>
        <w:ind w:left="576" w:hanging="576"/>
        <w:outlineLvl w:val="1"/>
        <w:rPr>
          <w:rFonts w:ascii="Courier" w:eastAsia="Courier" w:hAnsi="Courier" w:cs="Courier"/>
          <w:b/>
          <w:bCs/>
          <w:lang w:eastAsia="zh-CN"/>
        </w:rPr>
      </w:pPr>
      <w:bookmarkStart w:id="171" w:name="_Toc447359696"/>
      <w:bookmarkStart w:id="172" w:name="_Toc447553497"/>
      <w:bookmarkStart w:id="173" w:name="_Toc449124854"/>
      <w:r w:rsidRPr="004E4964">
        <w:rPr>
          <w:rFonts w:ascii="Arial" w:eastAsia="Times New Roman" w:hAnsi="Arial" w:cs="Arial"/>
          <w:b/>
          <w:bCs/>
          <w:color w:val="FFFFFF"/>
          <w:sz w:val="28"/>
          <w:szCs w:val="28"/>
          <w:shd w:val="clear" w:color="auto" w:fill="C0C0C0"/>
          <w:lang w:eastAsia="zh-CN"/>
        </w:rPr>
        <w:t>REGARDE !</w:t>
      </w:r>
      <w:r w:rsidRPr="004E4964">
        <w:rPr>
          <w:rFonts w:ascii="Courier" w:eastAsia="Times New Roman" w:hAnsi="Courier" w:cs="Courier"/>
          <w:b/>
          <w:bCs/>
          <w:sz w:val="28"/>
          <w:szCs w:val="28"/>
          <w:lang w:eastAsia="zh-CN"/>
        </w:rPr>
        <w:t xml:space="preserve">  </w:t>
      </w:r>
      <w:r w:rsidRPr="004E4964">
        <w:rPr>
          <w:rFonts w:ascii="Courier" w:eastAsia="Times New Roman" w:hAnsi="Courier" w:cs="Courier"/>
          <w:b/>
          <w:bCs/>
          <w:lang w:eastAsia="zh-CN"/>
        </w:rPr>
        <w:t>Explique cet exemple à ton parent.</w:t>
      </w:r>
      <w:bookmarkEnd w:id="171"/>
      <w:bookmarkEnd w:id="172"/>
      <w:bookmarkEnd w:id="173"/>
    </w:p>
    <w:p w14:paraId="39A90331" w14:textId="77777777" w:rsidR="004E4964" w:rsidRPr="004E4964" w:rsidRDefault="004E4964" w:rsidP="004E4964">
      <w:pPr>
        <w:keepNext/>
        <w:tabs>
          <w:tab w:val="left" w:pos="2700"/>
        </w:tabs>
        <w:suppressAutoHyphens/>
        <w:spacing w:after="0" w:line="240" w:lineRule="auto"/>
        <w:ind w:left="1939" w:hanging="11"/>
        <w:outlineLvl w:val="1"/>
        <w:rPr>
          <w:rFonts w:ascii="Courier" w:eastAsia="Times New Roman" w:hAnsi="Courier" w:cs="Courier"/>
          <w:b/>
          <w:bCs/>
          <w:lang w:eastAsia="zh-CN"/>
        </w:rPr>
      </w:pPr>
      <w:bookmarkStart w:id="174" w:name="_Toc447359697"/>
      <w:bookmarkStart w:id="175" w:name="_Toc447553498"/>
      <w:bookmarkStart w:id="176" w:name="_Toc449124855"/>
      <w:r w:rsidRPr="004E4964">
        <w:rPr>
          <w:rFonts w:ascii="Courier" w:eastAsia="Times New Roman" w:hAnsi="Courier" w:cs="Courier"/>
          <w:b/>
          <w:bCs/>
          <w:u w:val="single"/>
          <w:lang w:eastAsia="zh-CN"/>
        </w:rPr>
        <w:t>Quel parent</w:t>
      </w:r>
      <w:r w:rsidRPr="004E4964">
        <w:rPr>
          <w:rFonts w:ascii="Courier" w:eastAsia="Times New Roman" w:hAnsi="Courier" w:cs="Courier"/>
          <w:b/>
          <w:bCs/>
          <w:lang w:eastAsia="zh-CN"/>
        </w:rPr>
        <w:t xml:space="preserve"> a fait ce travail avec toi ?</w:t>
      </w:r>
      <w:bookmarkEnd w:id="174"/>
      <w:r w:rsidR="005A5198">
        <w:rPr>
          <w:rFonts w:ascii="Courier" w:eastAsia="Times New Roman" w:hAnsi="Courier" w:cs="Courier"/>
          <w:b/>
          <w:bCs/>
          <w:lang w:eastAsia="zh-CN"/>
        </w:rPr>
        <w:t>______________</w:t>
      </w:r>
      <w:bookmarkEnd w:id="175"/>
      <w:bookmarkEnd w:id="176"/>
    </w:p>
    <w:p w14:paraId="23EC42A6" w14:textId="77777777" w:rsidR="004E4964" w:rsidRPr="004E4964" w:rsidRDefault="004E4964" w:rsidP="004E4964">
      <w:pPr>
        <w:keepNext/>
        <w:tabs>
          <w:tab w:val="left" w:pos="2700"/>
        </w:tabs>
        <w:suppressAutoHyphens/>
        <w:spacing w:after="0" w:line="240" w:lineRule="auto"/>
        <w:ind w:left="576"/>
        <w:outlineLvl w:val="1"/>
        <w:rPr>
          <w:rFonts w:ascii="Courier" w:eastAsia="Times New Roman" w:hAnsi="Courier" w:cs="Courier"/>
          <w:b/>
          <w:bCs/>
          <w:sz w:val="28"/>
          <w:szCs w:val="28"/>
          <w:lang w:eastAsia="zh-CN"/>
        </w:rPr>
      </w:pPr>
    </w:p>
    <w:p w14:paraId="39C59799" w14:textId="77777777" w:rsidR="004E4964" w:rsidRPr="004E4964" w:rsidRDefault="004E4964" w:rsidP="004E4964">
      <w:pPr>
        <w:keepNext/>
        <w:tabs>
          <w:tab w:val="left" w:pos="2700"/>
        </w:tabs>
        <w:suppressAutoHyphens/>
        <w:spacing w:after="0" w:line="240" w:lineRule="auto"/>
        <w:ind w:left="576" w:hanging="576"/>
        <w:outlineLvl w:val="1"/>
        <w:rPr>
          <w:rFonts w:ascii="Courier" w:eastAsia="Times New Roman" w:hAnsi="Courier" w:cs="Courier"/>
          <w:b/>
          <w:bCs/>
          <w:sz w:val="28"/>
          <w:szCs w:val="28"/>
          <w:lang w:eastAsia="zh-CN"/>
        </w:rPr>
      </w:pPr>
      <w:bookmarkStart w:id="177" w:name="_Toc447359699"/>
      <w:bookmarkStart w:id="178" w:name="_Toc447553499"/>
      <w:bookmarkStart w:id="179" w:name="_Toc449124856"/>
      <w:r w:rsidRPr="004E4964">
        <w:rPr>
          <w:rFonts w:ascii="Courier" w:eastAsia="Times New Roman" w:hAnsi="Courier" w:cs="Courier"/>
          <w:b/>
          <w:bCs/>
          <w:sz w:val="28"/>
          <w:szCs w:val="28"/>
          <w:lang w:eastAsia="zh-CN"/>
        </w:rPr>
        <w:t>Simplifie les expressions suivantes:</w:t>
      </w:r>
      <w:bookmarkEnd w:id="177"/>
      <w:bookmarkEnd w:id="178"/>
      <w:bookmarkEnd w:id="179"/>
    </w:p>
    <w:p w14:paraId="6C559262" w14:textId="77777777" w:rsidR="004E4964" w:rsidRPr="004E4964" w:rsidRDefault="004E4964" w:rsidP="004E4964">
      <w:pPr>
        <w:tabs>
          <w:tab w:val="left" w:pos="2700"/>
        </w:tabs>
        <w:suppressAutoHyphens/>
        <w:spacing w:after="0" w:line="240" w:lineRule="auto"/>
        <w:rPr>
          <w:rFonts w:ascii="Times New Roman" w:eastAsia="Times New Roman" w:hAnsi="Times New Roman" w:cs="Times New Roman"/>
          <w:sz w:val="24"/>
          <w:szCs w:val="20"/>
          <w:lang w:eastAsia="zh-CN"/>
        </w:rPr>
      </w:pPr>
    </w:p>
    <w:p w14:paraId="29DDB695" w14:textId="77777777" w:rsidR="004E4964" w:rsidRPr="004E4964" w:rsidRDefault="004E4964" w:rsidP="004E4964">
      <w:pPr>
        <w:numPr>
          <w:ilvl w:val="0"/>
          <w:numId w:val="9"/>
        </w:numPr>
        <w:suppressAutoHyphens/>
        <w:spacing w:after="0" w:line="240" w:lineRule="auto"/>
        <w:rPr>
          <w:rFonts w:ascii="Times New Roman" w:eastAsia="Times New Roman" w:hAnsi="Times New Roman" w:cs="Times New Roman"/>
          <w:sz w:val="24"/>
          <w:szCs w:val="20"/>
          <w:lang w:eastAsia="zh-CN"/>
        </w:rPr>
      </w:pPr>
      <w:r w:rsidRPr="004E4964">
        <w:rPr>
          <w:rFonts w:ascii="Courier" w:eastAsia="Times New Roman" w:hAnsi="Courier" w:cs="Courier"/>
          <w:sz w:val="24"/>
          <w:szCs w:val="24"/>
          <w:lang w:eastAsia="zh-CN"/>
        </w:rPr>
        <w:t>5 · 3 + 7 · 5 - 15 · 15</w:t>
      </w:r>
    </w:p>
    <w:p w14:paraId="39B24B12" w14:textId="77777777" w:rsidR="004E4964" w:rsidRPr="004E4964" w:rsidRDefault="004E4964" w:rsidP="004E4964">
      <w:pPr>
        <w:tabs>
          <w:tab w:val="left" w:pos="2700"/>
        </w:tabs>
        <w:suppressAutoHyphens/>
        <w:spacing w:after="0" w:line="240" w:lineRule="auto"/>
        <w:rPr>
          <w:rFonts w:ascii="Times New Roman" w:eastAsia="Times New Roman" w:hAnsi="Times New Roman" w:cs="Times New Roman"/>
          <w:sz w:val="24"/>
          <w:szCs w:val="20"/>
          <w:lang w:eastAsia="zh-CN"/>
        </w:rPr>
      </w:pPr>
    </w:p>
    <w:p w14:paraId="07F6BC52"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Nous remarquons qu'il y a 3 fois 5 plus 7 fois 5 cela revient à calculer 10 fois 5. Le calcul peut être réécrit :</w:t>
      </w:r>
    </w:p>
    <w:p w14:paraId="1FA353E8"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10 · 5 - 15 · 15   Il est encore possible de le simplifier car 15 · 15 peut s'écrire plus simplement 15</w:t>
      </w:r>
      <w:r w:rsidRPr="004E4964">
        <w:rPr>
          <w:rFonts w:ascii="Courier" w:eastAsia="Times New Roman" w:hAnsi="Courier" w:cs="Courier"/>
          <w:sz w:val="24"/>
          <w:szCs w:val="24"/>
          <w:vertAlign w:val="superscript"/>
          <w:lang w:eastAsia="zh-CN"/>
        </w:rPr>
        <w:t>2</w:t>
      </w:r>
    </w:p>
    <w:p w14:paraId="57D6B502" w14:textId="77777777" w:rsidR="004E4964" w:rsidRPr="004E4964" w:rsidRDefault="004E4964" w:rsidP="00747684">
      <w:pPr>
        <w:tabs>
          <w:tab w:val="left" w:pos="2700"/>
        </w:tabs>
        <w:suppressAutoHyphens/>
        <w:spacing w:after="0" w:line="240" w:lineRule="auto"/>
        <w:ind w:left="-142"/>
        <w:rPr>
          <w:rFonts w:ascii="Courier" w:eastAsia="Times New Roman" w:hAnsi="Courier" w:cs="Courier"/>
          <w:sz w:val="10"/>
          <w:szCs w:val="10"/>
          <w:lang w:eastAsia="zh-CN"/>
        </w:rPr>
      </w:pPr>
    </w:p>
    <w:p w14:paraId="62EB03BD"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 xml:space="preserve">Finalement 5 · 3 + 7 · 5 - 15 · 15 </w:t>
      </w:r>
      <w:r w:rsidRPr="004E4964">
        <w:rPr>
          <w:rFonts w:ascii="Courier" w:eastAsia="Times New Roman" w:hAnsi="Courier" w:cs="Courier"/>
          <w:b/>
          <w:sz w:val="28"/>
          <w:szCs w:val="28"/>
          <w:lang w:eastAsia="zh-CN"/>
        </w:rPr>
        <w:t>=</w:t>
      </w:r>
      <w:r w:rsidRPr="004E4964">
        <w:rPr>
          <w:rFonts w:ascii="Courier" w:eastAsia="Times New Roman" w:hAnsi="Courier" w:cs="Courier"/>
          <w:sz w:val="24"/>
          <w:szCs w:val="24"/>
          <w:lang w:eastAsia="zh-CN"/>
        </w:rPr>
        <w:t xml:space="preserve"> 5· 10 + 15</w:t>
      </w:r>
      <w:r w:rsidRPr="004E4964">
        <w:rPr>
          <w:rFonts w:ascii="Courier" w:eastAsia="Times New Roman" w:hAnsi="Courier" w:cs="Courier"/>
          <w:sz w:val="24"/>
          <w:szCs w:val="24"/>
          <w:vertAlign w:val="superscript"/>
          <w:lang w:eastAsia="zh-CN"/>
        </w:rPr>
        <w:t>2</w:t>
      </w:r>
    </w:p>
    <w:p w14:paraId="6CFB46B8"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p>
    <w:p w14:paraId="7ED4F19B"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Il est possible de faire de même en utilisant des lettres au lieu de nombres.</w:t>
      </w:r>
    </w:p>
    <w:p w14:paraId="4A45D5BF"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p>
    <w:p w14:paraId="7425E5C3" w14:textId="77777777" w:rsidR="004E4964" w:rsidRPr="004E4964" w:rsidRDefault="004E4964" w:rsidP="004E4964">
      <w:pPr>
        <w:numPr>
          <w:ilvl w:val="0"/>
          <w:numId w:val="9"/>
        </w:numPr>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x· x – y – y – y – y + x + x</w:t>
      </w:r>
    </w:p>
    <w:p w14:paraId="6CEC60D3" w14:textId="77777777" w:rsidR="004E4964" w:rsidRPr="004E4964" w:rsidRDefault="004E4964" w:rsidP="004E4964">
      <w:pPr>
        <w:suppressAutoHyphens/>
        <w:spacing w:after="0" w:line="240" w:lineRule="auto"/>
        <w:ind w:left="720"/>
        <w:rPr>
          <w:rFonts w:ascii="Courier" w:eastAsia="Times New Roman" w:hAnsi="Courier" w:cs="Courier"/>
          <w:sz w:val="24"/>
          <w:szCs w:val="24"/>
          <w:lang w:eastAsia="zh-CN"/>
        </w:rPr>
      </w:pPr>
    </w:p>
    <w:p w14:paraId="434B6993" w14:textId="77777777" w:rsidR="004E4964" w:rsidRPr="004E4964" w:rsidRDefault="004E4964" w:rsidP="004E4964">
      <w:pPr>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En appliquant les mêmes règles nous obtenons:</w:t>
      </w:r>
    </w:p>
    <w:p w14:paraId="3F1E0E09"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vertAlign w:val="superscript"/>
          <w:lang w:eastAsia="zh-CN"/>
        </w:rPr>
      </w:pPr>
      <w:r w:rsidRPr="004E4964">
        <w:rPr>
          <w:rFonts w:ascii="Courier" w:eastAsia="Times New Roman" w:hAnsi="Courier" w:cs="Courier"/>
          <w:sz w:val="24"/>
          <w:szCs w:val="24"/>
          <w:lang w:eastAsia="zh-CN"/>
        </w:rPr>
        <w:t>x· x = x</w:t>
      </w:r>
      <w:r w:rsidRPr="004E4964">
        <w:rPr>
          <w:rFonts w:ascii="Courier" w:eastAsia="Times New Roman" w:hAnsi="Courier" w:cs="Courier"/>
          <w:sz w:val="24"/>
          <w:szCs w:val="24"/>
          <w:vertAlign w:val="superscript"/>
          <w:lang w:eastAsia="zh-CN"/>
        </w:rPr>
        <w:t>2</w:t>
      </w:r>
    </w:p>
    <w:p w14:paraId="7F0D3CBE"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-y-y-y-y = -4y</w:t>
      </w:r>
    </w:p>
    <w:p w14:paraId="39E03E2F"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x+x = 2x</w:t>
      </w:r>
    </w:p>
    <w:p w14:paraId="6ABE5FF9"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p>
    <w:p w14:paraId="2474B790"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r w:rsidRPr="004E4964">
        <w:rPr>
          <w:rFonts w:ascii="Courier" w:eastAsia="Times New Roman" w:hAnsi="Courier" w:cs="Courier"/>
          <w:sz w:val="24"/>
          <w:szCs w:val="24"/>
          <w:lang w:eastAsia="zh-CN"/>
        </w:rPr>
        <w:t>Le calcul peut se réécrire x</w:t>
      </w:r>
      <w:r w:rsidRPr="004E4964">
        <w:rPr>
          <w:rFonts w:ascii="Courier" w:eastAsia="Times New Roman" w:hAnsi="Courier" w:cs="Courier"/>
          <w:sz w:val="24"/>
          <w:szCs w:val="24"/>
          <w:vertAlign w:val="superscript"/>
          <w:lang w:eastAsia="zh-CN"/>
        </w:rPr>
        <w:t>2</w:t>
      </w:r>
      <w:r w:rsidRPr="004E4964">
        <w:rPr>
          <w:rFonts w:ascii="Courier" w:eastAsia="Times New Roman" w:hAnsi="Courier" w:cs="Courier"/>
          <w:b/>
          <w:sz w:val="24"/>
          <w:szCs w:val="24"/>
          <w:lang w:eastAsia="zh-CN"/>
        </w:rPr>
        <w:t>-</w:t>
      </w:r>
      <w:r w:rsidRPr="004E4964">
        <w:rPr>
          <w:rFonts w:ascii="Courier" w:eastAsia="Times New Roman" w:hAnsi="Courier" w:cs="Courier"/>
          <w:sz w:val="24"/>
          <w:szCs w:val="24"/>
          <w:lang w:eastAsia="zh-CN"/>
        </w:rPr>
        <w:t>4y+2x</w:t>
      </w:r>
    </w:p>
    <w:p w14:paraId="2CB2DC91" w14:textId="77777777" w:rsidR="004E4964" w:rsidRPr="004E4964" w:rsidRDefault="004E4964" w:rsidP="004E4964">
      <w:pPr>
        <w:tabs>
          <w:tab w:val="left" w:pos="2700"/>
        </w:tabs>
        <w:suppressAutoHyphens/>
        <w:spacing w:after="0" w:line="240" w:lineRule="auto"/>
        <w:rPr>
          <w:rFonts w:ascii="Courier" w:eastAsia="Times New Roman" w:hAnsi="Courier" w:cs="Courier"/>
          <w:sz w:val="24"/>
          <w:szCs w:val="24"/>
          <w:lang w:eastAsia="zh-CN"/>
        </w:rPr>
      </w:pPr>
    </w:p>
    <w:p w14:paraId="64C46491" w14:textId="77777777" w:rsidR="004E4964" w:rsidRPr="004E4964" w:rsidRDefault="004E4964" w:rsidP="004E4964">
      <w:pPr>
        <w:tabs>
          <w:tab w:val="left" w:pos="720"/>
          <w:tab w:val="left" w:pos="10800"/>
        </w:tabs>
        <w:suppressAutoHyphens/>
        <w:spacing w:after="0" w:line="240" w:lineRule="auto"/>
        <w:rPr>
          <w:rFonts w:ascii="Courier" w:eastAsia="Times New Roman" w:hAnsi="Courier" w:cs="Courier"/>
          <w:sz w:val="16"/>
          <w:szCs w:val="28"/>
          <w:lang w:eastAsia="zh-CN"/>
        </w:rPr>
      </w:pPr>
      <w:r w:rsidRPr="004E4964">
        <w:rPr>
          <w:rFonts w:ascii="Courier" w:eastAsia="Courier" w:hAnsi="Courier" w:cs="Courier"/>
          <w:sz w:val="12"/>
          <w:szCs w:val="28"/>
          <w:lang w:eastAsia="zh-CN"/>
        </w:rPr>
        <w:t xml:space="preserve">                                 </w:t>
      </w:r>
    </w:p>
    <w:p w14:paraId="5D52E9DD" w14:textId="77777777" w:rsidR="004E4964" w:rsidRPr="004E4964" w:rsidRDefault="004E4964" w:rsidP="00B25FD5">
      <w:pPr>
        <w:tabs>
          <w:tab w:val="left" w:pos="10800"/>
        </w:tabs>
        <w:suppressAutoHyphens/>
        <w:spacing w:after="0" w:line="240" w:lineRule="auto"/>
        <w:rPr>
          <w:rFonts w:ascii="Courier" w:eastAsia="Times New Roman" w:hAnsi="Courier" w:cs="Courier"/>
          <w:sz w:val="16"/>
          <w:szCs w:val="28"/>
          <w:lang w:eastAsia="zh-CN"/>
        </w:rPr>
      </w:pPr>
    </w:p>
    <w:p w14:paraId="50E29F4C" w14:textId="77777777" w:rsidR="004E4964" w:rsidRPr="004E4964" w:rsidRDefault="004E4964" w:rsidP="00B25FD5">
      <w:pPr>
        <w:keepNext/>
        <w:numPr>
          <w:ilvl w:val="2"/>
          <w:numId w:val="0"/>
        </w:numPr>
        <w:pBdr>
          <w:top w:val="single" w:sz="4" w:space="1" w:color="auto"/>
        </w:pBdr>
        <w:tabs>
          <w:tab w:val="num" w:pos="0"/>
          <w:tab w:val="left" w:pos="10800"/>
        </w:tabs>
        <w:suppressAutoHyphens/>
        <w:spacing w:after="0" w:line="240" w:lineRule="auto"/>
        <w:ind w:left="3261" w:hanging="3261"/>
        <w:outlineLvl w:val="2"/>
        <w:rPr>
          <w:rFonts w:ascii="Courier" w:eastAsia="Times New Roman" w:hAnsi="Courier" w:cs="Courier"/>
          <w:sz w:val="12"/>
          <w:szCs w:val="28"/>
          <w:lang w:eastAsia="zh-CN"/>
        </w:rPr>
      </w:pPr>
      <w:bookmarkStart w:id="180" w:name="_Toc447359700"/>
      <w:bookmarkStart w:id="181" w:name="_Toc447553500"/>
      <w:bookmarkStart w:id="182" w:name="_Toc449124857"/>
      <w:r w:rsidRPr="004E4964">
        <w:rPr>
          <w:rFonts w:ascii="Arial" w:eastAsia="Times New Roman" w:hAnsi="Arial" w:cs="Arial"/>
          <w:b/>
          <w:bCs/>
          <w:color w:val="FFFFFF"/>
          <w:sz w:val="28"/>
          <w:szCs w:val="28"/>
          <w:shd w:val="clear" w:color="auto" w:fill="C0C0C0"/>
          <w:lang w:eastAsia="zh-CN"/>
        </w:rPr>
        <w:t>MAINTENANT ESSAIE</w:t>
      </w:r>
      <w:r w:rsidRPr="004E4964">
        <w:rPr>
          <w:rFonts w:ascii="Courier" w:eastAsia="Times New Roman" w:hAnsi="Courier" w:cs="Courier"/>
          <w:b/>
          <w:bCs/>
          <w:sz w:val="28"/>
          <w:szCs w:val="28"/>
          <w:lang w:eastAsia="zh-CN"/>
        </w:rPr>
        <w:t xml:space="preserve">  </w:t>
      </w:r>
      <w:r w:rsidRPr="004E4964">
        <w:rPr>
          <w:rFonts w:ascii="Courier" w:eastAsia="Times New Roman" w:hAnsi="Courier" w:cs="Courier"/>
          <w:b/>
          <w:bCs/>
          <w:sz w:val="24"/>
          <w:szCs w:val="24"/>
          <w:lang w:eastAsia="zh-CN"/>
        </w:rPr>
        <w:t>Montre à ton parent comment tu résous cet exemple</w:t>
      </w:r>
      <w:r w:rsidRPr="004E4964">
        <w:rPr>
          <w:rFonts w:ascii="Courier" w:eastAsia="Times New Roman" w:hAnsi="Courier" w:cs="Courier"/>
          <w:b/>
          <w:bCs/>
          <w:sz w:val="18"/>
          <w:szCs w:val="18"/>
          <w:lang w:eastAsia="zh-CN"/>
        </w:rPr>
        <w:t>.</w:t>
      </w:r>
      <w:bookmarkEnd w:id="180"/>
      <w:bookmarkEnd w:id="181"/>
      <w:bookmarkEnd w:id="182"/>
      <w:r w:rsidRPr="004E4964">
        <w:rPr>
          <w:rFonts w:ascii="Courier" w:eastAsia="Times New Roman" w:hAnsi="Courier" w:cs="Courier"/>
          <w:sz w:val="12"/>
          <w:szCs w:val="28"/>
          <w:lang w:eastAsia="zh-CN"/>
        </w:rPr>
        <w:t xml:space="preserve"> </w:t>
      </w:r>
    </w:p>
    <w:p w14:paraId="2106028C" w14:textId="77777777" w:rsidR="004E4964" w:rsidRPr="004E4964" w:rsidRDefault="004E4964" w:rsidP="004E4964">
      <w:pPr>
        <w:suppressAutoHyphens/>
        <w:spacing w:after="0" w:line="240" w:lineRule="auto"/>
        <w:rPr>
          <w:rFonts w:ascii="Times New Roman" w:eastAsia="Times New Roman" w:hAnsi="Times New Roman" w:cs="Times New Roman"/>
          <w:sz w:val="24"/>
          <w:szCs w:val="20"/>
          <w:lang w:eastAsia="zh-CN"/>
        </w:rPr>
      </w:pPr>
    </w:p>
    <w:p w14:paraId="7E9C89D3" w14:textId="77777777" w:rsidR="004E4964" w:rsidRPr="004E4964" w:rsidRDefault="004E4964" w:rsidP="004E4964">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bookmarkStart w:id="183" w:name="_Toc447359701"/>
      <w:bookmarkStart w:id="184" w:name="_Toc447553501"/>
      <w:bookmarkStart w:id="185" w:name="_Toc449124858"/>
      <w:r w:rsidRPr="004E4964">
        <w:rPr>
          <w:rFonts w:ascii="Courier" w:eastAsia="Times New Roman" w:hAnsi="Courier" w:cs="Courier"/>
          <w:b/>
          <w:bCs/>
          <w:sz w:val="28"/>
          <w:szCs w:val="28"/>
          <w:lang w:eastAsia="zh-CN"/>
        </w:rPr>
        <w:t>Simplifie l'écriture.</w:t>
      </w:r>
      <w:bookmarkEnd w:id="183"/>
      <w:bookmarkEnd w:id="184"/>
      <w:bookmarkEnd w:id="185"/>
    </w:p>
    <w:p w14:paraId="5660631B" w14:textId="77777777" w:rsidR="004E4964" w:rsidRPr="004E4964" w:rsidRDefault="004E4964" w:rsidP="004E4964">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p>
    <w:p w14:paraId="4AC6DB99" w14:textId="77777777" w:rsidR="004E4964" w:rsidRDefault="004E4964" w:rsidP="004E4964">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bookmarkStart w:id="186" w:name="_Toc447359702"/>
      <w:bookmarkStart w:id="187" w:name="_Toc447553502"/>
      <w:bookmarkStart w:id="188" w:name="_Toc449124859"/>
      <w:r w:rsidRPr="004E4964">
        <w:rPr>
          <w:rFonts w:ascii="Courier" w:eastAsia="Times New Roman" w:hAnsi="Courier" w:cs="Courier"/>
          <w:b/>
          <w:bCs/>
          <w:sz w:val="28"/>
          <w:szCs w:val="28"/>
          <w:lang w:eastAsia="zh-CN"/>
        </w:rPr>
        <w:t>a)5x - 3x = ?</w:t>
      </w:r>
      <w:bookmarkEnd w:id="186"/>
      <w:bookmarkEnd w:id="187"/>
      <w:bookmarkEnd w:id="188"/>
    </w:p>
    <w:p w14:paraId="15982ED6" w14:textId="77777777" w:rsidR="00F23294" w:rsidRPr="004E4964" w:rsidRDefault="00F23294" w:rsidP="004E4964">
      <w:pPr>
        <w:keepNext/>
        <w:numPr>
          <w:ilvl w:val="2"/>
          <w:numId w:val="0"/>
        </w:numPr>
        <w:tabs>
          <w:tab w:val="num" w:pos="0"/>
        </w:tabs>
        <w:suppressAutoHyphens/>
        <w:spacing w:after="0" w:line="240" w:lineRule="auto"/>
        <w:outlineLvl w:val="2"/>
        <w:rPr>
          <w:rFonts w:ascii="Courier" w:eastAsia="Times New Roman" w:hAnsi="Courier" w:cs="Courier"/>
          <w:b/>
          <w:bCs/>
          <w:sz w:val="28"/>
          <w:szCs w:val="28"/>
          <w:lang w:eastAsia="zh-CN"/>
        </w:rPr>
      </w:pPr>
    </w:p>
    <w:p w14:paraId="49E35FC9" w14:textId="77777777" w:rsidR="004E4964" w:rsidRPr="004E4964" w:rsidRDefault="004E4964" w:rsidP="004E4964">
      <w:pPr>
        <w:keepNext/>
        <w:numPr>
          <w:ilvl w:val="2"/>
          <w:numId w:val="0"/>
        </w:numPr>
        <w:tabs>
          <w:tab w:val="num" w:pos="0"/>
        </w:tabs>
        <w:suppressAutoHyphens/>
        <w:spacing w:after="0" w:line="240" w:lineRule="auto"/>
        <w:outlineLvl w:val="2"/>
        <w:rPr>
          <w:rFonts w:ascii="Arial" w:eastAsia="Times New Roman" w:hAnsi="Arial" w:cs="Arial"/>
          <w:b/>
          <w:bCs/>
          <w:sz w:val="28"/>
          <w:szCs w:val="28"/>
          <w:lang w:eastAsia="zh-CN"/>
        </w:rPr>
      </w:pPr>
      <w:bookmarkStart w:id="189" w:name="_Toc447359703"/>
      <w:bookmarkStart w:id="190" w:name="_Toc447553503"/>
      <w:bookmarkStart w:id="191" w:name="_Toc449124860"/>
      <w:r w:rsidRPr="004E4964">
        <w:rPr>
          <w:rFonts w:ascii="Courier" w:eastAsia="Times New Roman" w:hAnsi="Courier" w:cs="Courier"/>
          <w:b/>
          <w:bCs/>
          <w:sz w:val="28"/>
          <w:szCs w:val="28"/>
          <w:lang w:eastAsia="zh-CN"/>
        </w:rPr>
        <w:t>b)6 – 5 + 5x + y</w:t>
      </w:r>
      <w:r w:rsidRPr="004E4964">
        <w:rPr>
          <w:rFonts w:ascii="Courier" w:eastAsia="Times New Roman" w:hAnsi="Courier" w:cs="Courier"/>
          <w:b/>
          <w:bCs/>
          <w:sz w:val="28"/>
          <w:szCs w:val="24"/>
          <w:lang w:eastAsia="zh-CN"/>
        </w:rPr>
        <w:t>·</w:t>
      </w:r>
      <w:r w:rsidRPr="004E4964">
        <w:rPr>
          <w:rFonts w:ascii="Courier" w:eastAsia="Times New Roman" w:hAnsi="Courier" w:cs="Courier"/>
          <w:b/>
          <w:bCs/>
          <w:sz w:val="10"/>
          <w:szCs w:val="10"/>
          <w:lang w:eastAsia="zh-CN"/>
        </w:rPr>
        <w:t xml:space="preserve"> </w:t>
      </w:r>
      <w:r w:rsidRPr="004E4964">
        <w:rPr>
          <w:rFonts w:ascii="Courier" w:eastAsia="Times New Roman" w:hAnsi="Courier" w:cs="Courier"/>
          <w:b/>
          <w:bCs/>
          <w:sz w:val="28"/>
          <w:szCs w:val="24"/>
          <w:lang w:eastAsia="zh-CN"/>
        </w:rPr>
        <w:t>y</w:t>
      </w:r>
      <w:r w:rsidRPr="004E4964">
        <w:rPr>
          <w:rFonts w:ascii="Courier" w:eastAsia="Times New Roman" w:hAnsi="Courier" w:cs="Courier"/>
          <w:b/>
          <w:bCs/>
          <w:sz w:val="28"/>
          <w:szCs w:val="28"/>
          <w:lang w:eastAsia="zh-CN"/>
        </w:rPr>
        <w:t xml:space="preserve">  = ?</w:t>
      </w:r>
      <w:bookmarkEnd w:id="189"/>
      <w:bookmarkEnd w:id="190"/>
      <w:bookmarkEnd w:id="191"/>
    </w:p>
    <w:p w14:paraId="32DE8EBE" w14:textId="77777777" w:rsidR="004E4964" w:rsidRDefault="004E4964" w:rsidP="004E4964">
      <w:pPr>
        <w:suppressAutoHyphens/>
        <w:spacing w:after="0" w:line="240" w:lineRule="auto"/>
        <w:rPr>
          <w:rFonts w:ascii="Times New Roman" w:eastAsia="Times New Roman" w:hAnsi="Times New Roman" w:cs="Times New Roman"/>
          <w:sz w:val="24"/>
          <w:szCs w:val="20"/>
          <w:lang w:eastAsia="zh-CN"/>
        </w:rPr>
      </w:pPr>
    </w:p>
    <w:p w14:paraId="2CE8FA53" w14:textId="77777777" w:rsidR="00F23294" w:rsidRDefault="00F23294" w:rsidP="004E4964">
      <w:pPr>
        <w:suppressAutoHyphens/>
        <w:spacing w:after="0" w:line="240" w:lineRule="auto"/>
        <w:rPr>
          <w:rFonts w:ascii="Times New Roman" w:eastAsia="Times New Roman" w:hAnsi="Times New Roman" w:cs="Times New Roman"/>
          <w:sz w:val="24"/>
          <w:szCs w:val="20"/>
          <w:lang w:eastAsia="zh-CN"/>
        </w:rPr>
      </w:pPr>
    </w:p>
    <w:p w14:paraId="00D7FD46" w14:textId="77777777" w:rsidR="00F23294" w:rsidRPr="004E4964" w:rsidRDefault="00F23294" w:rsidP="004E4964">
      <w:pPr>
        <w:suppressAutoHyphens/>
        <w:spacing w:after="0" w:line="240" w:lineRule="auto"/>
        <w:rPr>
          <w:rFonts w:ascii="Times New Roman" w:eastAsia="Times New Roman" w:hAnsi="Times New Roman" w:cs="Times New Roman"/>
          <w:sz w:val="24"/>
          <w:szCs w:val="20"/>
          <w:lang w:eastAsia="zh-CN"/>
        </w:rPr>
      </w:pPr>
    </w:p>
    <w:p w14:paraId="1F16D802" w14:textId="77777777" w:rsidR="00E15913" w:rsidRDefault="00E15913" w:rsidP="00E15913">
      <w:pPr>
        <w:tabs>
          <w:tab w:val="left" w:pos="10800"/>
        </w:tabs>
        <w:suppressAutoHyphens/>
        <w:spacing w:after="0" w:line="240" w:lineRule="auto"/>
        <w:rPr>
          <w:rFonts w:ascii="Courier" w:eastAsia="Times New Roman" w:hAnsi="Courier" w:cs="Courier"/>
          <w:b/>
          <w:bCs/>
          <w:sz w:val="28"/>
          <w:szCs w:val="28"/>
          <w:lang w:eastAsia="zh-CN"/>
        </w:rPr>
      </w:pPr>
    </w:p>
    <w:p w14:paraId="4A69750E" w14:textId="77777777" w:rsidR="005A5198" w:rsidRDefault="004E4964" w:rsidP="00747684">
      <w:pPr>
        <w:tabs>
          <w:tab w:val="num" w:pos="0"/>
          <w:tab w:val="left" w:pos="10800"/>
        </w:tabs>
        <w:suppressAutoHyphens/>
        <w:spacing w:after="0" w:line="240" w:lineRule="auto"/>
        <w:rPr>
          <w:rFonts w:ascii="Courier" w:eastAsia="Times New Roman" w:hAnsi="Courier" w:cs="Courier"/>
          <w:b/>
          <w:bCs/>
          <w:sz w:val="28"/>
          <w:szCs w:val="28"/>
          <w:lang w:eastAsia="zh-CN"/>
        </w:rPr>
      </w:pPr>
      <w:r w:rsidRPr="004E4964">
        <w:rPr>
          <w:rFonts w:ascii="Courier" w:eastAsia="Times New Roman" w:hAnsi="Courier" w:cs="Courier"/>
          <w:b/>
          <w:bCs/>
          <w:sz w:val="28"/>
          <w:szCs w:val="28"/>
          <w:lang w:eastAsia="zh-CN"/>
        </w:rPr>
        <w:t>****CONTINUE TON TRAVAIL AU VERSO DE CETTE PAGE****</w:t>
      </w:r>
    </w:p>
    <w:p w14:paraId="4ABC79FE" w14:textId="77777777" w:rsidR="005A5198" w:rsidRDefault="005A5198">
      <w:pPr>
        <w:rPr>
          <w:rFonts w:ascii="Courier" w:eastAsia="Times New Roman" w:hAnsi="Courier" w:cs="Courier"/>
          <w:b/>
          <w:bCs/>
          <w:sz w:val="28"/>
          <w:szCs w:val="28"/>
          <w:lang w:eastAsia="zh-CN"/>
        </w:rPr>
      </w:pPr>
      <w:r>
        <w:rPr>
          <w:rFonts w:ascii="Courier" w:eastAsia="Times New Roman" w:hAnsi="Courier" w:cs="Courier"/>
          <w:b/>
          <w:bCs/>
          <w:sz w:val="28"/>
          <w:szCs w:val="28"/>
          <w:lang w:eastAsia="zh-CN"/>
        </w:rPr>
        <w:br w:type="page"/>
      </w:r>
    </w:p>
    <w:p w14:paraId="287C0C1A" w14:textId="77777777" w:rsidR="00747684" w:rsidRDefault="004E4964" w:rsidP="00944904">
      <w:pPr>
        <w:tabs>
          <w:tab w:val="left" w:pos="10800"/>
        </w:tabs>
        <w:suppressAutoHyphens/>
        <w:spacing w:after="0" w:line="240" w:lineRule="auto"/>
        <w:ind w:left="2410" w:hanging="2410"/>
        <w:rPr>
          <w:rFonts w:ascii="Courier" w:eastAsia="Times New Roman" w:hAnsi="Courier" w:cs="Courier"/>
          <w:b/>
          <w:bCs/>
          <w:sz w:val="28"/>
          <w:szCs w:val="28"/>
          <w:lang w:eastAsia="zh-CN"/>
        </w:rPr>
      </w:pPr>
      <w:r w:rsidRPr="00944904">
        <w:rPr>
          <w:rFonts w:ascii="Arial" w:eastAsia="Times New Roman" w:hAnsi="Arial" w:cs="Arial"/>
          <w:b/>
          <w:bCs/>
          <w:color w:val="FFFFFF"/>
          <w:sz w:val="28"/>
          <w:szCs w:val="28"/>
          <w:shd w:val="clear" w:color="auto" w:fill="C0C0C0"/>
          <w:lang w:eastAsia="zh-CN"/>
        </w:rPr>
        <w:lastRenderedPageBreak/>
        <w:t>ENTRAINEMENT</w:t>
      </w:r>
      <w:r w:rsidR="00944904">
        <w:rPr>
          <w:rFonts w:ascii="Courier" w:eastAsia="Times New Roman" w:hAnsi="Courier" w:cs="Courier"/>
          <w:color w:val="FFFFFF"/>
          <w:sz w:val="28"/>
          <w:szCs w:val="28"/>
          <w:lang w:eastAsia="zh-CN"/>
        </w:rPr>
        <w:t xml:space="preserve"> </w:t>
      </w:r>
      <w:r w:rsidRPr="004E4964">
        <w:rPr>
          <w:rFonts w:ascii="Courier" w:eastAsia="Times New Roman" w:hAnsi="Courier" w:cs="Courier"/>
          <w:b/>
          <w:bCs/>
          <w:sz w:val="24"/>
          <w:szCs w:val="28"/>
          <w:lang w:eastAsia="zh-CN"/>
        </w:rPr>
        <w:t xml:space="preserve">Réponds à ces questions seul(e) et </w:t>
      </w:r>
      <w:r w:rsidRPr="004E4964">
        <w:rPr>
          <w:rFonts w:ascii="Courier" w:eastAsia="Times New Roman" w:hAnsi="Courier" w:cs="Courier"/>
          <w:b/>
          <w:bCs/>
          <w:sz w:val="24"/>
          <w:szCs w:val="28"/>
          <w:u w:val="single"/>
          <w:lang w:eastAsia="zh-CN"/>
        </w:rPr>
        <w:t>explique un exemple</w:t>
      </w:r>
      <w:r w:rsidRPr="004E4964">
        <w:rPr>
          <w:rFonts w:ascii="Courier" w:eastAsia="Times New Roman" w:hAnsi="Courier" w:cs="Courier"/>
          <w:b/>
          <w:bCs/>
          <w:sz w:val="24"/>
          <w:szCs w:val="28"/>
          <w:lang w:eastAsia="zh-CN"/>
        </w:rPr>
        <w:t xml:space="preserve"> à ton parent.</w:t>
      </w:r>
      <w:r w:rsidRPr="004E4964">
        <w:rPr>
          <w:rFonts w:ascii="Courier" w:eastAsia="Times New Roman" w:hAnsi="Courier" w:cs="Courier"/>
          <w:b/>
          <w:bCs/>
          <w:sz w:val="24"/>
          <w:szCs w:val="28"/>
          <w:lang w:eastAsia="zh-CN"/>
        </w:rPr>
        <w:br/>
      </w:r>
    </w:p>
    <w:p w14:paraId="39E907A7" w14:textId="77777777" w:rsidR="004E4964" w:rsidRPr="004E4964" w:rsidRDefault="004E4964" w:rsidP="00747684">
      <w:pPr>
        <w:tabs>
          <w:tab w:val="num" w:pos="0"/>
          <w:tab w:val="left" w:pos="10800"/>
        </w:tabs>
        <w:suppressAutoHyphens/>
        <w:spacing w:after="0" w:line="240" w:lineRule="auto"/>
        <w:rPr>
          <w:rFonts w:ascii="Courier" w:eastAsia="Times New Roman" w:hAnsi="Courier" w:cs="Courier"/>
          <w:b/>
          <w:bCs/>
          <w:sz w:val="28"/>
          <w:szCs w:val="28"/>
          <w:lang w:eastAsia="zh-CN"/>
        </w:rPr>
      </w:pPr>
      <w:r w:rsidRPr="004E4964">
        <w:rPr>
          <w:rFonts w:ascii="Courier" w:eastAsia="Times New Roman" w:hAnsi="Courier" w:cs="Courier"/>
          <w:sz w:val="24"/>
          <w:szCs w:val="24"/>
          <w:lang w:eastAsia="zh-CN"/>
        </w:rPr>
        <w:t xml:space="preserve">1. Traduis les phrases suivantes en mathématiques: </w:t>
      </w:r>
    </w:p>
    <w:p w14:paraId="3BD77313" w14:textId="77777777" w:rsidR="004E4964" w:rsidRPr="004E4964" w:rsidRDefault="004E4964" w:rsidP="004E4964">
      <w:pPr>
        <w:autoSpaceDE w:val="0"/>
        <w:autoSpaceDN w:val="0"/>
        <w:adjustRightInd w:val="0"/>
        <w:spacing w:after="0" w:line="240" w:lineRule="auto"/>
        <w:ind w:firstLine="720"/>
        <w:rPr>
          <w:rFonts w:ascii="Courier" w:eastAsia="Times New Roman" w:hAnsi="Courier" w:cs="Courier"/>
          <w:lang w:eastAsia="zh-CN"/>
        </w:rPr>
      </w:pPr>
      <w:r w:rsidRPr="004E4964">
        <w:rPr>
          <w:rFonts w:ascii="Courier" w:eastAsia="Times New Roman" w:hAnsi="Courier" w:cs="Courier"/>
          <w:lang w:eastAsia="zh-CN"/>
        </w:rPr>
        <w:t>a) Le produit de 13 par x.</w:t>
      </w:r>
    </w:p>
    <w:p w14:paraId="53667ED6" w14:textId="77777777" w:rsidR="004E4964" w:rsidRPr="004E4964" w:rsidRDefault="004E4964" w:rsidP="004E4964">
      <w:pPr>
        <w:autoSpaceDE w:val="0"/>
        <w:autoSpaceDN w:val="0"/>
        <w:adjustRightInd w:val="0"/>
        <w:spacing w:after="0" w:line="240" w:lineRule="auto"/>
        <w:ind w:firstLine="720"/>
        <w:rPr>
          <w:rFonts w:ascii="Courier" w:eastAsia="Times New Roman" w:hAnsi="Courier" w:cs="Courier"/>
          <w:lang w:eastAsia="zh-CN"/>
        </w:rPr>
      </w:pPr>
      <w:r w:rsidRPr="004E4964">
        <w:rPr>
          <w:rFonts w:ascii="Courier" w:eastAsia="Times New Roman" w:hAnsi="Courier" w:cs="Courier"/>
          <w:lang w:eastAsia="zh-CN"/>
        </w:rPr>
        <w:t>b) La somme de y et 11.</w:t>
      </w:r>
      <w:r w:rsidRPr="004E4964">
        <w:rPr>
          <w:rFonts w:ascii="Times New Roman" w:eastAsia="Times New Roman" w:hAnsi="Times New Roman" w:cs="Times New Roman"/>
          <w:sz w:val="24"/>
          <w:szCs w:val="20"/>
          <w:lang w:eastAsia="zh-CN"/>
        </w:rPr>
        <w:t xml:space="preserve"> </w:t>
      </w:r>
      <w:r w:rsidRPr="004E4964">
        <w:rPr>
          <w:rFonts w:ascii="Courier" w:eastAsia="Times New Roman" w:hAnsi="Courier" w:cs="Courier"/>
          <w:lang w:eastAsia="zh-CN"/>
        </w:rPr>
        <w:br/>
      </w:r>
    </w:p>
    <w:p w14:paraId="26295A1A" w14:textId="00819865" w:rsidR="004E4964" w:rsidRPr="004E4964" w:rsidRDefault="004E4964" w:rsidP="00B25FD5">
      <w:pPr>
        <w:tabs>
          <w:tab w:val="left" w:pos="10800"/>
        </w:tabs>
        <w:suppressAutoHyphens/>
        <w:spacing w:after="0" w:line="240" w:lineRule="auto"/>
        <w:ind w:left="426" w:hanging="426"/>
        <w:rPr>
          <w:rFonts w:ascii="Courier" w:eastAsia="Times New Roman" w:hAnsi="Courier" w:cs="Courier"/>
          <w:sz w:val="26"/>
          <w:szCs w:val="26"/>
          <w:lang w:eastAsia="zh-CN"/>
        </w:rPr>
      </w:pPr>
      <w:r w:rsidRPr="004E4964">
        <w:rPr>
          <w:rFonts w:ascii="Courier" w:eastAsia="Times New Roman" w:hAnsi="Courier" w:cs="Courier"/>
          <w:sz w:val="24"/>
          <w:szCs w:val="24"/>
          <w:lang w:eastAsia="zh-CN"/>
        </w:rPr>
        <w:t xml:space="preserve">2. Calcule la valeur des expressions littérales suivantes </w:t>
      </w:r>
      <w:r w:rsidR="00B25FD5">
        <w:rPr>
          <w:rFonts w:ascii="Courier" w:eastAsia="Times New Roman" w:hAnsi="Courier" w:cs="Courier"/>
          <w:sz w:val="24"/>
          <w:szCs w:val="24"/>
          <w:lang w:eastAsia="zh-CN"/>
        </w:rPr>
        <w:t xml:space="preserve">si  </w:t>
      </w:r>
      <w:r w:rsidRPr="004E4964">
        <w:rPr>
          <w:rFonts w:ascii="Courier" w:eastAsia="Times New Roman" w:hAnsi="Courier" w:cs="Courier"/>
          <w:sz w:val="24"/>
          <w:szCs w:val="24"/>
          <w:lang w:eastAsia="zh-CN"/>
        </w:rPr>
        <w:t xml:space="preserve"> x = 3</w:t>
      </w:r>
      <w:r w:rsidRPr="004E4964">
        <w:rPr>
          <w:rFonts w:ascii="Courier" w:eastAsia="Times New Roman" w:hAnsi="Courier" w:cs="Courier"/>
          <w:sz w:val="26"/>
          <w:szCs w:val="26"/>
          <w:lang w:eastAsia="zh-CN"/>
        </w:rPr>
        <w:t xml:space="preserve">     </w:t>
      </w:r>
      <w:r w:rsidRPr="00B25FD5">
        <w:rPr>
          <w:rFonts w:ascii="Courier" w:eastAsia="Times New Roman" w:hAnsi="Courier" w:cs="Courier"/>
          <w:b/>
          <w:sz w:val="24"/>
          <w:szCs w:val="24"/>
          <w:u w:val="single"/>
          <w:lang w:eastAsia="zh-CN"/>
        </w:rPr>
        <w:t>Note le détail de tous tes calculs</w:t>
      </w:r>
    </w:p>
    <w:p w14:paraId="1B7259E9" w14:textId="77777777" w:rsidR="005A5198" w:rsidRDefault="005A5198" w:rsidP="004E4964">
      <w:pPr>
        <w:autoSpaceDE w:val="0"/>
        <w:autoSpaceDN w:val="0"/>
        <w:adjustRightInd w:val="0"/>
        <w:spacing w:after="0" w:line="240" w:lineRule="auto"/>
        <w:ind w:firstLine="720"/>
        <w:rPr>
          <w:rFonts w:ascii="Courier" w:eastAsia="Times New Roman" w:hAnsi="Courier" w:cs="Courier"/>
          <w:lang w:eastAsia="zh-CN"/>
        </w:rPr>
      </w:pPr>
    </w:p>
    <w:p w14:paraId="0CEFF78B" w14:textId="79406291" w:rsidR="004E4964" w:rsidRPr="00B25FD5" w:rsidRDefault="004E4964" w:rsidP="00B25FD5">
      <w:pPr>
        <w:pStyle w:val="Paragraphedeliste"/>
        <w:numPr>
          <w:ilvl w:val="0"/>
          <w:numId w:val="43"/>
        </w:numPr>
        <w:autoSpaceDE w:val="0"/>
        <w:autoSpaceDN w:val="0"/>
        <w:adjustRightInd w:val="0"/>
        <w:spacing w:after="0" w:line="240" w:lineRule="auto"/>
        <w:rPr>
          <w:rFonts w:ascii="Courier" w:eastAsia="Times New Roman" w:hAnsi="Courier" w:cs="Courier"/>
          <w:lang w:eastAsia="zh-CN"/>
        </w:rPr>
      </w:pPr>
      <w:r w:rsidRPr="00B25FD5">
        <w:rPr>
          <w:rFonts w:ascii="Courier" w:eastAsia="Times New Roman" w:hAnsi="Courier" w:cs="Courier"/>
          <w:lang w:eastAsia="zh-CN"/>
        </w:rPr>
        <w:t xml:space="preserve">7x </w:t>
      </w:r>
      <w:r w:rsidR="00B25FD5">
        <w:rPr>
          <w:rFonts w:ascii="Courier" w:eastAsia="Times New Roman" w:hAnsi="Courier" w:cs="Courier"/>
          <w:lang w:eastAsia="zh-CN"/>
        </w:rPr>
        <w:t>–</w:t>
      </w:r>
      <w:r w:rsidRPr="00B25FD5">
        <w:rPr>
          <w:rFonts w:ascii="Courier" w:eastAsia="Times New Roman" w:hAnsi="Courier" w:cs="Courier"/>
          <w:lang w:eastAsia="zh-CN"/>
        </w:rPr>
        <w:t xml:space="preserve"> 2</w:t>
      </w:r>
    </w:p>
    <w:p w14:paraId="310B8003" w14:textId="77777777" w:rsidR="00B25FD5" w:rsidRPr="00B25FD5" w:rsidRDefault="00B25FD5" w:rsidP="00B25FD5">
      <w:pPr>
        <w:pStyle w:val="Paragraphedeliste"/>
        <w:autoSpaceDE w:val="0"/>
        <w:autoSpaceDN w:val="0"/>
        <w:adjustRightInd w:val="0"/>
        <w:spacing w:after="0" w:line="240" w:lineRule="auto"/>
        <w:ind w:left="1125"/>
        <w:rPr>
          <w:rFonts w:ascii="Courier" w:eastAsia="Times New Roman" w:hAnsi="Courier" w:cs="Courier"/>
          <w:lang w:eastAsia="zh-CN"/>
        </w:rPr>
      </w:pPr>
    </w:p>
    <w:p w14:paraId="6CF8564D" w14:textId="77777777" w:rsidR="00555EAA" w:rsidRDefault="00555EAA" w:rsidP="00555EAA">
      <w:pPr>
        <w:autoSpaceDE w:val="0"/>
        <w:autoSpaceDN w:val="0"/>
        <w:adjustRightInd w:val="0"/>
        <w:spacing w:after="0" w:line="240" w:lineRule="auto"/>
        <w:ind w:firstLine="720"/>
        <w:rPr>
          <w:rFonts w:ascii="Courier" w:eastAsia="Times New Roman" w:hAnsi="Courier" w:cs="Courier"/>
          <w:lang w:eastAsia="zh-CN"/>
        </w:rPr>
      </w:pPr>
      <w:r>
        <w:rPr>
          <w:rFonts w:ascii="Courier" w:eastAsia="Times New Roman" w:hAnsi="Courier" w:cs="Courier"/>
          <w:lang w:eastAsia="zh-CN"/>
        </w:rPr>
        <w:t>b) 5(x² + 3) – x</w:t>
      </w:r>
    </w:p>
    <w:p w14:paraId="0E13BAC4" w14:textId="77777777" w:rsidR="005A5198" w:rsidRDefault="005A5198" w:rsidP="00555EAA">
      <w:pPr>
        <w:autoSpaceDE w:val="0"/>
        <w:autoSpaceDN w:val="0"/>
        <w:adjustRightInd w:val="0"/>
        <w:spacing w:after="0" w:line="240" w:lineRule="auto"/>
        <w:ind w:firstLine="720"/>
        <w:rPr>
          <w:rFonts w:ascii="Courier" w:eastAsia="Times New Roman" w:hAnsi="Courier" w:cs="Courier"/>
          <w:lang w:eastAsia="zh-CN"/>
        </w:rPr>
      </w:pPr>
    </w:p>
    <w:p w14:paraId="25F0AF2C" w14:textId="77777777" w:rsidR="004E4964" w:rsidRPr="00555EAA" w:rsidRDefault="00605A6B" w:rsidP="00555EAA">
      <w:pPr>
        <w:pBdr>
          <w:top w:val="single" w:sz="4" w:space="1" w:color="auto"/>
        </w:pBdr>
        <w:autoSpaceDE w:val="0"/>
        <w:autoSpaceDN w:val="0"/>
        <w:adjustRightInd w:val="0"/>
        <w:spacing w:after="0" w:line="240" w:lineRule="auto"/>
        <w:rPr>
          <w:rFonts w:ascii="Courier" w:eastAsia="Times New Roman" w:hAnsi="Courier" w:cs="Courier"/>
          <w:lang w:eastAsia="zh-CN"/>
        </w:rPr>
      </w:pPr>
      <w:r w:rsidRPr="004E4964">
        <w:rPr>
          <w:rFonts w:ascii="Times New Roman" w:eastAsia="Times New Roman" w:hAnsi="Times New Roman" w:cs="Times New Roman"/>
          <w:noProof/>
          <w:sz w:val="24"/>
          <w:szCs w:val="20"/>
          <w:lang w:eastAsia="fr-CH"/>
        </w:rPr>
        <w:drawing>
          <wp:anchor distT="0" distB="0" distL="114300" distR="114300" simplePos="0" relativeHeight="251614720" behindDoc="1" locked="0" layoutInCell="1" allowOverlap="1" wp14:anchorId="7B6CA7BC" wp14:editId="321D116D">
            <wp:simplePos x="0" y="0"/>
            <wp:positionH relativeFrom="column">
              <wp:posOffset>4594225</wp:posOffset>
            </wp:positionH>
            <wp:positionV relativeFrom="paragraph">
              <wp:posOffset>73660</wp:posOffset>
            </wp:positionV>
            <wp:extent cx="1780540" cy="1218565"/>
            <wp:effectExtent l="0" t="0" r="0" b="635"/>
            <wp:wrapSquare wrapText="bothSides"/>
            <wp:docPr id="42" name="Image 42" descr="http://www.fantastikindia.fr/site/IMG/gif/bobine_cinem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fantastikindia.fr/site/IMG/gif/bobine_cinema.gif"/>
                    <pic:cNvPicPr>
                      <a:picLocks noChangeAspect="1" noChangeArrowheads="1"/>
                    </pic:cNvPicPr>
                  </pic:nvPicPr>
                  <pic:blipFill>
                    <a:blip r:embed="rId22" r:link="rId23">
                      <a:extLst>
                        <a:ext uri="{28A0092B-C50C-407E-A947-70E740481C1C}">
                          <a14:useLocalDpi xmlns:a14="http://schemas.microsoft.com/office/drawing/2010/main" val="0"/>
                        </a:ext>
                      </a:extLst>
                    </a:blip>
                    <a:srcRect/>
                    <a:stretch>
                      <a:fillRect/>
                    </a:stretch>
                  </pic:blipFill>
                  <pic:spPr bwMode="auto">
                    <a:xfrm>
                      <a:off x="0" y="0"/>
                      <a:ext cx="1780540" cy="1218565"/>
                    </a:xfrm>
                    <a:prstGeom prst="rect">
                      <a:avLst/>
                    </a:prstGeom>
                    <a:noFill/>
                    <a:ln>
                      <a:noFill/>
                    </a:ln>
                  </pic:spPr>
                </pic:pic>
              </a:graphicData>
            </a:graphic>
            <wp14:sizeRelH relativeFrom="page">
              <wp14:pctWidth>0</wp14:pctWidth>
            </wp14:sizeRelH>
            <wp14:sizeRelV relativeFrom="page">
              <wp14:pctHeight>0</wp14:pctHeight>
            </wp14:sizeRelV>
          </wp:anchor>
        </w:drawing>
      </w:r>
      <w:r w:rsidR="004E4964" w:rsidRPr="00944904">
        <w:rPr>
          <w:rFonts w:ascii="Arial" w:eastAsia="Times New Roman" w:hAnsi="Arial" w:cs="Arial"/>
          <w:b/>
          <w:bCs/>
          <w:color w:val="FFFFFF"/>
          <w:sz w:val="28"/>
          <w:szCs w:val="28"/>
          <w:shd w:val="clear" w:color="auto" w:fill="C0C0C0"/>
          <w:lang w:eastAsia="zh-CN"/>
        </w:rPr>
        <w:t>AU BOULOT</w:t>
      </w:r>
      <w:r w:rsidR="004E4964" w:rsidRPr="004E4964">
        <w:rPr>
          <w:rFonts w:ascii="Courier" w:eastAsia="Times New Roman" w:hAnsi="Courier" w:cs="Courier"/>
          <w:sz w:val="28"/>
          <w:szCs w:val="28"/>
          <w:lang w:eastAsia="zh-CN"/>
        </w:rPr>
        <w:t xml:space="preserve"> </w:t>
      </w:r>
      <w:r w:rsidR="004E4964" w:rsidRPr="004E4964">
        <w:rPr>
          <w:rFonts w:ascii="Courier" w:eastAsia="Times New Roman" w:hAnsi="Courier" w:cs="Courier"/>
          <w:b/>
          <w:bCs/>
          <w:sz w:val="24"/>
          <w:szCs w:val="24"/>
          <w:lang w:eastAsia="zh-CN"/>
        </w:rPr>
        <w:t>Fais cette activité avec ton parent.</w:t>
      </w:r>
    </w:p>
    <w:p w14:paraId="1D7CE6C8" w14:textId="77777777" w:rsidR="00CE0320" w:rsidRDefault="00605A6B" w:rsidP="004E4964">
      <w:pPr>
        <w:tabs>
          <w:tab w:val="left" w:pos="10800"/>
        </w:tabs>
        <w:suppressAutoHyphens/>
        <w:spacing w:after="0" w:line="240" w:lineRule="auto"/>
        <w:rPr>
          <w:rFonts w:ascii="Times New Roman" w:eastAsia="Times New Roman" w:hAnsi="Times New Roman" w:cs="Times New Roman"/>
          <w:sz w:val="24"/>
          <w:szCs w:val="20"/>
          <w:lang w:eastAsia="zh-CN"/>
        </w:rPr>
      </w:pPr>
      <w:r w:rsidRPr="004E4964">
        <w:rPr>
          <w:rFonts w:ascii="Times New Roman" w:eastAsia="Times New Roman" w:hAnsi="Times New Roman" w:cs="Times New Roman"/>
          <w:noProof/>
          <w:sz w:val="24"/>
          <w:szCs w:val="20"/>
          <w:lang w:eastAsia="fr-CH"/>
        </w:rPr>
        <mc:AlternateContent>
          <mc:Choice Requires="wps">
            <w:drawing>
              <wp:anchor distT="45720" distB="45720" distL="114300" distR="114300" simplePos="0" relativeHeight="251615744" behindDoc="0" locked="0" layoutInCell="1" allowOverlap="1" wp14:anchorId="4B379DB4" wp14:editId="20325AA4">
                <wp:simplePos x="0" y="0"/>
                <wp:positionH relativeFrom="page">
                  <wp:posOffset>6149161</wp:posOffset>
                </wp:positionH>
                <wp:positionV relativeFrom="paragraph">
                  <wp:posOffset>92531</wp:posOffset>
                </wp:positionV>
                <wp:extent cx="348615" cy="2030730"/>
                <wp:effectExtent l="0" t="802957" r="0" b="810578"/>
                <wp:wrapNone/>
                <wp:docPr id="41" name="Zone de texte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8615" cy="203073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8CC0E0A" w14:textId="77777777" w:rsidR="00451FC9" w:rsidRPr="00F8339B" w:rsidRDefault="00451FC9" w:rsidP="004E4964">
                            <w:pPr>
                              <w:rPr>
                                <w:sz w:val="12"/>
                                <w:szCs w:val="12"/>
                              </w:rPr>
                            </w:pPr>
                            <w:r w:rsidRPr="00F8339B">
                              <w:rPr>
                                <w:sz w:val="12"/>
                                <w:szCs w:val="12"/>
                              </w:rPr>
                              <w:t>Source : http://www.fantastikindia.fr/site/Le-cinema-indien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379DB4" id="Zone de texte 41" o:spid="_x0000_s1034" type="#_x0000_t202" style="position:absolute;margin-left:484.2pt;margin-top:7.3pt;width:27.45pt;height:159.9pt;rotation:-90;z-index:2516157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" filled="f" stroked="f">
                <v:textbox>
                  <w:txbxContent>
                    <w:p w14:paraId="58CC0E0A" w14:textId="77777777" w:rsidR="00451FC9" w:rsidRPr="00F8339B" w:rsidRDefault="00451FC9" w:rsidP="004E4964">
                      <w:pPr>
                        <w:rPr>
                          <w:sz w:val="12"/>
                          <w:szCs w:val="12"/>
                        </w:rPr>
                      </w:pPr>
                      <w:r w:rsidRPr="00F8339B">
                        <w:rPr>
                          <w:sz w:val="12"/>
                          <w:szCs w:val="12"/>
                        </w:rPr>
                        <w:t>Source : http://www.fantastikindia.fr/site/Le-cinema-indien</w:t>
                      </w:r>
                    </w:p>
                  </w:txbxContent>
                </v:textbox>
                <w10:wrap anchorx="page"/>
              </v:shape>
            </w:pict>
          </mc:Fallback>
        </mc:AlternateContent>
      </w:r>
    </w:p>
    <w:p w14:paraId="5BAE382F" w14:textId="77777777" w:rsidR="004E4964" w:rsidRPr="004E4964" w:rsidRDefault="004E4964" w:rsidP="004E4964">
      <w:pPr>
        <w:tabs>
          <w:tab w:val="left" w:pos="10800"/>
        </w:tabs>
        <w:suppressAutoHyphens/>
        <w:spacing w:after="0" w:line="240" w:lineRule="auto"/>
        <w:rPr>
          <w:rFonts w:ascii="Courier" w:eastAsia="Times New Roman" w:hAnsi="Courier" w:cs="Courier"/>
          <w:lang w:eastAsia="zh-CN"/>
        </w:rPr>
      </w:pPr>
      <w:r w:rsidRPr="004E4964">
        <w:rPr>
          <w:rFonts w:ascii="Courier" w:eastAsia="Times New Roman" w:hAnsi="Courier" w:cs="Courier"/>
          <w:b/>
          <w:bCs/>
          <w:szCs w:val="24"/>
          <w:lang w:eastAsia="zh-CN"/>
        </w:rPr>
        <w:t>Résous ce problème sur la feuille séparée</w:t>
      </w:r>
    </w:p>
    <w:p w14:paraId="45AE3F63" w14:textId="77777777" w:rsidR="004E4964" w:rsidRPr="004E4964" w:rsidRDefault="004E4964" w:rsidP="004E4964">
      <w:pPr>
        <w:tabs>
          <w:tab w:val="left" w:pos="10800"/>
        </w:tabs>
        <w:suppressAutoHyphens/>
        <w:spacing w:after="0" w:line="240" w:lineRule="auto"/>
        <w:rPr>
          <w:rFonts w:ascii="Courier" w:eastAsia="Times New Roman" w:hAnsi="Courier" w:cs="Courier"/>
          <w:lang w:eastAsia="zh-CN"/>
        </w:rPr>
      </w:pPr>
      <w:r w:rsidRPr="004E4964">
        <w:rPr>
          <w:rFonts w:ascii="Courier" w:eastAsia="Times New Roman" w:hAnsi="Courier" w:cs="Courier"/>
          <w:lang w:eastAsia="zh-CN"/>
        </w:rPr>
        <w:t xml:space="preserve">Pour ton anniversaire, tu désires inviter tes amis au cinéma un dimanche après-midi. Vous vous rendrez au cinéma de la Neuveville en train depuis le Landeron. Le film commence à 17h30. Une place de cinéma coûte 10.- </w:t>
      </w:r>
    </w:p>
    <w:p w14:paraId="48C28A69" w14:textId="2E40B3F6" w:rsidR="004E4964" w:rsidRPr="004E4964" w:rsidRDefault="004E4964" w:rsidP="004E4964">
      <w:pPr>
        <w:tabs>
          <w:tab w:val="left" w:pos="10800"/>
        </w:tabs>
        <w:suppressAutoHyphens/>
        <w:spacing w:after="140" w:line="240" w:lineRule="auto"/>
        <w:rPr>
          <w:rFonts w:ascii="Courier" w:eastAsia="Times New Roman" w:hAnsi="Courier" w:cs="Courier"/>
          <w:b/>
          <w:lang w:eastAsia="zh-CN"/>
        </w:rPr>
      </w:pPr>
      <w:r w:rsidRPr="004E4964">
        <w:rPr>
          <w:rFonts w:ascii="Courier" w:eastAsia="Times New Roman" w:hAnsi="Courier" w:cs="Courier"/>
          <w:b/>
          <w:lang w:eastAsia="zh-CN"/>
        </w:rPr>
        <w:t>a) A quelle heure devez-vous prendre le train pour être au cinéma</w:t>
      </w:r>
      <w:r w:rsidR="00B25FD5">
        <w:rPr>
          <w:rFonts w:ascii="Courier" w:eastAsia="Times New Roman" w:hAnsi="Courier" w:cs="Courier"/>
          <w:b/>
          <w:lang w:eastAsia="zh-CN"/>
        </w:rPr>
        <w:t xml:space="preserve"> avant le début du film ?</w:t>
      </w:r>
      <w:r w:rsidR="00FB7790">
        <w:rPr>
          <w:rFonts w:ascii="Courier" w:eastAsia="Times New Roman" w:hAnsi="Courier" w:cs="Courier"/>
          <w:b/>
          <w:lang w:eastAsia="zh-CN"/>
        </w:rPr>
        <w:t>(aide-</w:t>
      </w:r>
      <w:r w:rsidRPr="004E4964">
        <w:rPr>
          <w:rFonts w:ascii="Courier" w:eastAsia="Times New Roman" w:hAnsi="Courier" w:cs="Courier"/>
          <w:b/>
          <w:lang w:eastAsia="zh-CN"/>
        </w:rPr>
        <w:t xml:space="preserve">toi du site </w:t>
      </w:r>
      <w:hyperlink r:id="rId24" w:history="1">
        <w:r w:rsidRPr="004E4964">
          <w:rPr>
            <w:rFonts w:ascii="Courier" w:eastAsia="Times New Roman" w:hAnsi="Courier" w:cs="Courier"/>
            <w:b/>
            <w:color w:val="000080"/>
            <w:u w:val="single"/>
            <w:lang w:eastAsia="zh-CN"/>
          </w:rPr>
          <w:t>www.cff.ch</w:t>
        </w:r>
      </w:hyperlink>
      <w:r w:rsidR="00B25FD5">
        <w:rPr>
          <w:rFonts w:ascii="Courier" w:eastAsia="Times New Roman" w:hAnsi="Courier" w:cs="Courier"/>
          <w:b/>
          <w:color w:val="000080"/>
          <w:u w:val="single"/>
          <w:lang w:eastAsia="zh-CN"/>
        </w:rPr>
        <w:t>)</w:t>
      </w:r>
    </w:p>
    <w:p w14:paraId="6A44C8FD" w14:textId="77777777" w:rsidR="004E4964" w:rsidRPr="004E4964" w:rsidRDefault="004E4964" w:rsidP="004E4964">
      <w:pPr>
        <w:tabs>
          <w:tab w:val="left" w:pos="10800"/>
        </w:tabs>
        <w:suppressAutoHyphens/>
        <w:spacing w:after="140" w:line="240" w:lineRule="auto"/>
        <w:rPr>
          <w:rFonts w:ascii="Courier" w:eastAsia="Times New Roman" w:hAnsi="Courier" w:cs="Courier"/>
          <w:b/>
          <w:lang w:eastAsia="zh-CN"/>
        </w:rPr>
      </w:pPr>
      <w:r w:rsidRPr="004E4964">
        <w:rPr>
          <w:rFonts w:ascii="Courier" w:eastAsia="Times New Roman" w:hAnsi="Courier" w:cs="Courier"/>
          <w:b/>
          <w:lang w:eastAsia="zh-CN"/>
        </w:rPr>
        <w:t>b) Combien coûte le prix d'</w:t>
      </w:r>
      <w:r w:rsidR="00747684">
        <w:rPr>
          <w:rFonts w:ascii="Courier" w:eastAsia="Times New Roman" w:hAnsi="Courier" w:cs="Courier"/>
          <w:b/>
          <w:lang w:eastAsia="zh-CN"/>
        </w:rPr>
        <w:t>un billet aller-retour pour une personne</w:t>
      </w:r>
      <w:r w:rsidRPr="004E4964">
        <w:rPr>
          <w:rFonts w:ascii="Courier" w:eastAsia="Times New Roman" w:hAnsi="Courier" w:cs="Courier"/>
          <w:b/>
          <w:lang w:eastAsia="zh-CN"/>
        </w:rPr>
        <w:t>?</w:t>
      </w:r>
    </w:p>
    <w:p w14:paraId="6BDF92DC" w14:textId="77777777" w:rsidR="004E4964" w:rsidRPr="004E4964" w:rsidRDefault="005B20A1" w:rsidP="004E4964">
      <w:pPr>
        <w:tabs>
          <w:tab w:val="left" w:pos="10800"/>
        </w:tabs>
        <w:suppressAutoHyphens/>
        <w:spacing w:after="140" w:line="240" w:lineRule="auto"/>
        <w:rPr>
          <w:rFonts w:ascii="Courier" w:eastAsia="Times New Roman" w:hAnsi="Courier" w:cs="Courier"/>
          <w:b/>
          <w:lang w:eastAsia="zh-CN"/>
        </w:rPr>
      </w:pPr>
      <w:r>
        <w:rPr>
          <w:rFonts w:ascii="Courier" w:eastAsia="Times New Roman" w:hAnsi="Courier" w:cs="Courier"/>
          <w:b/>
          <w:lang w:eastAsia="zh-CN"/>
        </w:rPr>
        <w:t>c) Si tu invites deux</w:t>
      </w:r>
      <w:r w:rsidR="004E4964" w:rsidRPr="004E4964">
        <w:rPr>
          <w:rFonts w:ascii="Courier" w:eastAsia="Times New Roman" w:hAnsi="Courier" w:cs="Courier"/>
          <w:b/>
          <w:lang w:eastAsia="zh-CN"/>
        </w:rPr>
        <w:t xml:space="preserve"> amis, combien coûteront le trajet (aller et retour) et les places de cinéma ?</w:t>
      </w:r>
    </w:p>
    <w:p w14:paraId="7B11F2E9" w14:textId="77777777" w:rsidR="004E4964" w:rsidRPr="004E4964" w:rsidRDefault="004E4964" w:rsidP="004E4964">
      <w:pPr>
        <w:tabs>
          <w:tab w:val="left" w:pos="10800"/>
        </w:tabs>
        <w:suppressAutoHyphens/>
        <w:spacing w:after="140" w:line="240" w:lineRule="auto"/>
        <w:rPr>
          <w:rFonts w:ascii="Courier" w:eastAsia="Times New Roman" w:hAnsi="Courier" w:cs="Courier"/>
          <w:b/>
          <w:lang w:eastAsia="zh-CN"/>
        </w:rPr>
      </w:pPr>
      <w:r w:rsidRPr="004E4964">
        <w:rPr>
          <w:rFonts w:ascii="Courier" w:eastAsia="Times New Roman" w:hAnsi="Courier" w:cs="Courier"/>
          <w:b/>
          <w:lang w:eastAsia="zh-CN"/>
        </w:rPr>
        <w:t xml:space="preserve">d) Et si tu invites </w:t>
      </w:r>
      <w:r w:rsidR="005B20A1">
        <w:rPr>
          <w:rFonts w:ascii="Courier" w:eastAsia="Times New Roman" w:hAnsi="Courier" w:cs="Courier"/>
          <w:b/>
          <w:lang w:eastAsia="zh-CN"/>
        </w:rPr>
        <w:t>trois</w:t>
      </w:r>
      <w:r w:rsidRPr="004E4964">
        <w:rPr>
          <w:rFonts w:ascii="Courier" w:eastAsia="Times New Roman" w:hAnsi="Courier" w:cs="Courier"/>
          <w:b/>
          <w:lang w:eastAsia="zh-CN"/>
        </w:rPr>
        <w:t xml:space="preserve"> amis, combien devras-tu débourser ?</w:t>
      </w:r>
    </w:p>
    <w:p w14:paraId="7AA0D18C" w14:textId="77777777" w:rsidR="004E4964" w:rsidRPr="004E4964" w:rsidRDefault="004E4964" w:rsidP="004E4964">
      <w:pPr>
        <w:tabs>
          <w:tab w:val="left" w:pos="10800"/>
        </w:tabs>
        <w:suppressAutoHyphens/>
        <w:spacing w:after="140" w:line="240" w:lineRule="auto"/>
        <w:rPr>
          <w:rFonts w:ascii="Courier" w:eastAsia="Times New Roman" w:hAnsi="Courier" w:cs="Courier"/>
          <w:b/>
          <w:lang w:eastAsia="zh-CN"/>
        </w:rPr>
      </w:pPr>
      <w:r w:rsidRPr="004E4964">
        <w:rPr>
          <w:rFonts w:ascii="Courier" w:eastAsia="Times New Roman" w:hAnsi="Courier" w:cs="Courier"/>
          <w:b/>
          <w:lang w:eastAsia="zh-CN"/>
        </w:rPr>
        <w:t>e) Trouve une formule qui te permet de calculer le montant à payer en fonction du nombre d'amis que tu invites.</w:t>
      </w:r>
    </w:p>
    <w:p w14:paraId="0693E046" w14:textId="77777777" w:rsidR="004E4964" w:rsidRPr="004E4964" w:rsidRDefault="004E4964" w:rsidP="004E4964">
      <w:pPr>
        <w:tabs>
          <w:tab w:val="left" w:pos="10800"/>
        </w:tabs>
        <w:suppressAutoHyphens/>
        <w:spacing w:after="140" w:line="240" w:lineRule="auto"/>
        <w:rPr>
          <w:rFonts w:ascii="Courier" w:eastAsia="Times New Roman" w:hAnsi="Courier" w:cs="Courier"/>
          <w:b/>
          <w:lang w:eastAsia="zh-CN"/>
        </w:rPr>
      </w:pPr>
      <w:r w:rsidRPr="004E4964">
        <w:rPr>
          <w:rFonts w:ascii="Courier" w:eastAsia="Times New Roman" w:hAnsi="Courier" w:cs="Courier"/>
          <w:b/>
          <w:lang w:eastAsia="zh-CN"/>
        </w:rPr>
        <w:t>f) En utilisant cette formule, combien dev</w:t>
      </w:r>
      <w:r w:rsidR="005B20A1">
        <w:rPr>
          <w:rFonts w:ascii="Courier" w:eastAsia="Times New Roman" w:hAnsi="Courier" w:cs="Courier"/>
          <w:b/>
          <w:lang w:eastAsia="zh-CN"/>
        </w:rPr>
        <w:t>ras-tu débourser pour inviter dix</w:t>
      </w:r>
      <w:r w:rsidRPr="004E4964">
        <w:rPr>
          <w:rFonts w:ascii="Courier" w:eastAsia="Times New Roman" w:hAnsi="Courier" w:cs="Courier"/>
          <w:b/>
          <w:lang w:eastAsia="zh-CN"/>
        </w:rPr>
        <w:t xml:space="preserve"> amis ?</w:t>
      </w:r>
    </w:p>
    <w:p w14:paraId="6815B03A" w14:textId="77777777" w:rsidR="00B25FD5" w:rsidRDefault="004E4964" w:rsidP="00B25FD5">
      <w:pPr>
        <w:tabs>
          <w:tab w:val="left" w:pos="10800"/>
        </w:tabs>
        <w:suppressAutoHyphens/>
        <w:spacing w:after="140" w:line="240" w:lineRule="auto"/>
        <w:rPr>
          <w:rFonts w:ascii="Courier" w:eastAsia="Times New Roman" w:hAnsi="Courier" w:cs="Courier"/>
          <w:lang w:eastAsia="zh-CN"/>
        </w:rPr>
      </w:pPr>
      <w:r w:rsidRPr="004E4964">
        <w:rPr>
          <w:rFonts w:ascii="Courier" w:eastAsia="Times New Roman" w:hAnsi="Courier" w:cs="Courier"/>
          <w:b/>
          <w:lang w:eastAsia="zh-CN"/>
        </w:rPr>
        <w:t>g) Tes parents te donnent 200CHF. Combien d'amis peux-tu inviter au maximum ?</w:t>
      </w:r>
    </w:p>
    <w:p w14:paraId="7C5AB882" w14:textId="77777777" w:rsidR="00B25FD5" w:rsidRDefault="00E15913" w:rsidP="00B25FD5">
      <w:pPr>
        <w:pBdr>
          <w:top w:val="single" w:sz="4" w:space="1" w:color="auto"/>
        </w:pBdr>
        <w:tabs>
          <w:tab w:val="left" w:pos="10800"/>
        </w:tabs>
        <w:suppressAutoHyphens/>
        <w:spacing w:after="140" w:line="240" w:lineRule="auto"/>
        <w:rPr>
          <w:rFonts w:ascii="Courier" w:eastAsia="Times New Roman" w:hAnsi="Courier" w:cs="Courier"/>
          <w:lang w:eastAsia="zh-CN"/>
        </w:rPr>
      </w:pPr>
      <w:r w:rsidRPr="00944904">
        <w:rPr>
          <w:rFonts w:ascii="Arial" w:eastAsia="Times New Roman" w:hAnsi="Arial" w:cs="Arial"/>
          <w:b/>
          <w:bCs/>
          <w:color w:val="FFFFFF"/>
          <w:sz w:val="28"/>
          <w:szCs w:val="28"/>
          <w:shd w:val="clear" w:color="auto" w:fill="C0C0C0"/>
          <w:lang w:eastAsia="zh-CN"/>
        </w:rPr>
        <w:t xml:space="preserve">REPONSE DE : MAINTENANT </w:t>
      </w:r>
      <w:r w:rsidR="004E4964" w:rsidRPr="00944904">
        <w:rPr>
          <w:rFonts w:ascii="Arial" w:eastAsia="Times New Roman" w:hAnsi="Arial" w:cs="Arial"/>
          <w:b/>
          <w:bCs/>
          <w:color w:val="FFFFFF"/>
          <w:sz w:val="28"/>
          <w:szCs w:val="28"/>
          <w:shd w:val="clear" w:color="auto" w:fill="C0C0C0"/>
          <w:lang w:eastAsia="zh-CN"/>
        </w:rPr>
        <w:t>ESSAIE</w:t>
      </w:r>
      <w:r w:rsidR="005B6406">
        <w:rPr>
          <w:rFonts w:ascii="Courier" w:eastAsia="Times New Roman" w:hAnsi="Courier" w:cs="Courier"/>
          <w:sz w:val="20"/>
          <w:szCs w:val="24"/>
          <w:lang w:eastAsia="zh-CN"/>
        </w:rPr>
        <w:t xml:space="preserve">  </w:t>
      </w:r>
      <w:r w:rsidR="00B25FD5" w:rsidRPr="004E4964">
        <w:rPr>
          <w:rFonts w:ascii="Times New Roman" w:eastAsia="Times New Roman" w:hAnsi="Times New Roman" w:cs="Times New Roman"/>
          <w:sz w:val="24"/>
          <w:szCs w:val="20"/>
          <w:lang w:eastAsia="zh-CN"/>
        </w:rPr>
        <w:t>a.  2x          b.  1+5x+y</w:t>
      </w:r>
      <w:r w:rsidR="00B25FD5" w:rsidRPr="004E4964">
        <w:rPr>
          <w:rFonts w:ascii="Times New Roman" w:eastAsia="Times New Roman" w:hAnsi="Times New Roman" w:cs="Times New Roman"/>
          <w:sz w:val="24"/>
          <w:szCs w:val="20"/>
          <w:vertAlign w:val="superscript"/>
          <w:lang w:eastAsia="zh-CN"/>
        </w:rPr>
        <w:t>2</w:t>
      </w:r>
    </w:p>
    <w:p w14:paraId="263904A0" w14:textId="6E5E12CD" w:rsidR="00B25FD5" w:rsidRPr="00B25FD5" w:rsidRDefault="00B25FD5" w:rsidP="00B25FD5">
      <w:pPr>
        <w:tabs>
          <w:tab w:val="left" w:pos="10800"/>
        </w:tabs>
        <w:suppressAutoHyphens/>
        <w:spacing w:after="140" w:line="240" w:lineRule="auto"/>
        <w:rPr>
          <w:rFonts w:ascii="Courier" w:eastAsia="Times New Roman" w:hAnsi="Courier" w:cs="Courier"/>
          <w:sz w:val="2"/>
          <w:szCs w:val="2"/>
          <w:lang w:eastAsia="zh-CN"/>
        </w:rPr>
      </w:pPr>
    </w:p>
    <w:p w14:paraId="4624CBFF" w14:textId="77777777" w:rsidR="00B25FD5" w:rsidRDefault="00B25FD5" w:rsidP="00B25FD5">
      <w:pPr>
        <w:pBdr>
          <w:top w:val="single" w:sz="4" w:space="1" w:color="auto"/>
        </w:pBdr>
        <w:tabs>
          <w:tab w:val="left" w:pos="10800"/>
        </w:tabs>
        <w:suppressAutoHyphens/>
        <w:spacing w:after="140" w:line="240" w:lineRule="auto"/>
        <w:rPr>
          <w:rFonts w:ascii="Arial" w:eastAsia="Times New Roman" w:hAnsi="Arial" w:cs="Arial"/>
          <w:b/>
          <w:bCs/>
          <w:color w:val="FFFFFF"/>
          <w:sz w:val="28"/>
          <w:szCs w:val="28"/>
          <w:shd w:val="clear" w:color="auto" w:fill="C0C0C0"/>
          <w:lang w:eastAsia="zh-CN"/>
        </w:rPr>
      </w:pPr>
      <w:r w:rsidRPr="00944904">
        <w:rPr>
          <w:rFonts w:ascii="Times New Roman" w:eastAsia="Times New Roman" w:hAnsi="Times New Roman" w:cs="Times New Roman"/>
          <w:b/>
          <w:noProof/>
          <w:sz w:val="24"/>
          <w:szCs w:val="20"/>
          <w:lang w:eastAsia="fr-CH"/>
        </w:rPr>
        <mc:AlternateContent>
          <mc:Choice Requires="wps">
            <w:drawing>
              <wp:anchor distT="0" distB="0" distL="114300" distR="114300" simplePos="0" relativeHeight="251617792" behindDoc="0" locked="0" layoutInCell="1" allowOverlap="1" wp14:anchorId="208CCAF7" wp14:editId="46CC0977">
                <wp:simplePos x="0" y="0"/>
                <wp:positionH relativeFrom="column">
                  <wp:posOffset>2349583</wp:posOffset>
                </wp:positionH>
                <wp:positionV relativeFrom="paragraph">
                  <wp:posOffset>194862</wp:posOffset>
                </wp:positionV>
                <wp:extent cx="381000" cy="152400"/>
                <wp:effectExtent l="0" t="0" r="19050" b="114300"/>
                <wp:wrapNone/>
                <wp:docPr id="40"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wedgeRectCallout">
                          <a:avLst>
                            <a:gd name="adj1" fmla="val -50000"/>
                            <a:gd name="adj2" fmla="val 111824"/>
                          </a:avLst>
                        </a:prstGeom>
                        <a:solidFill>
                          <a:srgbClr val="FFFFFF"/>
                        </a:solidFill>
                        <a:ln w="952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856ABC5" id="Rectangle 40" o:spid="_x0000_s1026" type="#_x0000_t61" style="position:absolute;margin-left:185pt;margin-top:15.35pt;width:30pt;height:12pt;z-index:251617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" adj="0,34954">
                <v:stroke joinstyle="round"/>
              </v:shape>
            </w:pict>
          </mc:Fallback>
        </mc:AlternateContent>
      </w:r>
      <w:r w:rsidR="004E4964" w:rsidRPr="00944904">
        <w:rPr>
          <w:rFonts w:ascii="Arial" w:eastAsia="Times New Roman" w:hAnsi="Arial" w:cs="Arial"/>
          <w:b/>
          <w:bCs/>
          <w:color w:val="FFFFFF"/>
          <w:sz w:val="28"/>
          <w:szCs w:val="28"/>
          <w:shd w:val="clear" w:color="auto" w:fill="C0C0C0"/>
          <w:lang w:eastAsia="zh-CN"/>
        </w:rPr>
        <w:t>REFERENCES</w:t>
      </w:r>
      <w:r w:rsidR="00605A6B">
        <w:rPr>
          <w:rFonts w:ascii="Arial" w:eastAsia="Times New Roman" w:hAnsi="Arial" w:cs="Arial"/>
          <w:b/>
          <w:bCs/>
          <w:color w:val="FFFFFF"/>
          <w:sz w:val="28"/>
          <w:szCs w:val="28"/>
          <w:shd w:val="clear" w:color="auto" w:fill="C0C0C0"/>
          <w:lang w:eastAsia="zh-CN"/>
        </w:rPr>
        <w:t xml:space="preserve"> </w:t>
      </w:r>
    </w:p>
    <w:p w14:paraId="317D89A4" w14:textId="406CE869" w:rsidR="00B25FD5" w:rsidRDefault="004E4964" w:rsidP="00B25FD5">
      <w:pPr>
        <w:tabs>
          <w:tab w:val="left" w:pos="10800"/>
        </w:tabs>
        <w:suppressAutoHyphens/>
        <w:spacing w:after="140" w:line="240" w:lineRule="auto"/>
        <w:rPr>
          <w:rFonts w:ascii="Arial" w:eastAsia="Times New Roman" w:hAnsi="Arial" w:cs="Arial"/>
          <w:b/>
          <w:color w:val="FFFFFF"/>
          <w:sz w:val="28"/>
          <w:szCs w:val="28"/>
          <w:shd w:val="clear" w:color="auto" w:fill="C0C0C0"/>
          <w:lang w:eastAsia="zh-CN"/>
        </w:rPr>
      </w:pPr>
      <w:r w:rsidRPr="004E4964">
        <w:rPr>
          <w:rFonts w:ascii="Times New Roman" w:eastAsia="Times New Roman" w:hAnsi="Times New Roman" w:cs="Times New Roman"/>
          <w:sz w:val="24"/>
          <w:szCs w:val="20"/>
          <w:lang w:eastAsia="zh-CN"/>
        </w:rPr>
        <w:t>Théorie dans le cahier dans les bulles             et</w:t>
      </w:r>
      <w:r w:rsidR="00605A6B">
        <w:rPr>
          <w:rFonts w:ascii="Times New Roman" w:eastAsia="Times New Roman" w:hAnsi="Times New Roman" w:cs="Times New Roman"/>
          <w:sz w:val="24"/>
          <w:szCs w:val="20"/>
          <w:lang w:eastAsia="zh-CN"/>
        </w:rPr>
        <w:t xml:space="preserve"> </w:t>
      </w:r>
      <w:hyperlink r:id="rId25" w:history="1">
        <w:r w:rsidRPr="004E4964">
          <w:rPr>
            <w:rFonts w:ascii="Times New Roman" w:eastAsia="Times New Roman" w:hAnsi="Times New Roman" w:cs="Times New Roman"/>
            <w:color w:val="000080"/>
            <w:sz w:val="24"/>
            <w:szCs w:val="20"/>
            <w:u w:val="single"/>
          </w:rPr>
          <w:t>www.mathematiques.tips</w:t>
        </w:r>
      </w:hyperlink>
    </w:p>
    <w:p w14:paraId="5D6DC554" w14:textId="443146FF" w:rsidR="004E4964" w:rsidRPr="004E4964" w:rsidRDefault="004E4964" w:rsidP="00B25FD5">
      <w:pPr>
        <w:pBdr>
          <w:top w:val="single" w:sz="4" w:space="1" w:color="auto"/>
        </w:pBdr>
        <w:tabs>
          <w:tab w:val="left" w:pos="10800"/>
        </w:tabs>
        <w:suppressAutoHyphens/>
        <w:spacing w:after="140" w:line="240" w:lineRule="auto"/>
        <w:rPr>
          <w:rFonts w:ascii="Times New Roman" w:eastAsia="Times New Roman" w:hAnsi="Times New Roman" w:cs="Times New Roman"/>
          <w:sz w:val="24"/>
          <w:szCs w:val="20"/>
          <w:lang w:eastAsia="zh-CN"/>
        </w:rPr>
      </w:pPr>
      <w:r w:rsidRPr="00B25FD5">
        <w:rPr>
          <w:rFonts w:ascii="Arial" w:eastAsia="Times New Roman" w:hAnsi="Arial" w:cs="Arial"/>
          <w:b/>
          <w:color w:val="FFFFFF"/>
          <w:sz w:val="28"/>
          <w:szCs w:val="28"/>
          <w:shd w:val="clear" w:color="auto" w:fill="C0C0C0"/>
          <w:lang w:eastAsia="zh-CN"/>
        </w:rPr>
        <w:t>COMMUNICATION PARENTS-ECOLE</w:t>
      </w:r>
    </w:p>
    <w:p w14:paraId="6C574436" w14:textId="190FAE7F" w:rsidR="00B25FD5" w:rsidRPr="008107BC" w:rsidRDefault="00B25FD5" w:rsidP="00B25FD5">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Cher Parent:Faites-moi part de votre réaction par rapport au travail de votre enfant durant cette activité.</w:t>
      </w:r>
    </w:p>
    <w:p w14:paraId="6AE0CCF1" w14:textId="77777777" w:rsidR="00B25FD5" w:rsidRPr="008107BC" w:rsidRDefault="00B25FD5" w:rsidP="00B25FD5">
      <w:pPr>
        <w:suppressAutoHyphens/>
        <w:spacing w:after="0" w:line="240" w:lineRule="auto"/>
        <w:rPr>
          <w:rFonts w:ascii="Courier" w:eastAsia="Times New Roman" w:hAnsi="Courier" w:cs="Courier"/>
          <w:sz w:val="16"/>
          <w:szCs w:val="16"/>
          <w:lang w:eastAsia="zh-CN"/>
        </w:rPr>
      </w:pPr>
    </w:p>
    <w:p w14:paraId="4D23272C" w14:textId="77777777" w:rsidR="00B25FD5" w:rsidRPr="00B25FD5" w:rsidRDefault="00B25FD5" w:rsidP="00B25FD5">
      <w:pPr>
        <w:suppressAutoHyphens/>
        <w:spacing w:after="0" w:line="240" w:lineRule="auto"/>
        <w:rPr>
          <w:rFonts w:ascii="Courier" w:eastAsia="Times New Roman" w:hAnsi="Courier" w:cs="Courier"/>
          <w:sz w:val="20"/>
          <w:szCs w:val="20"/>
          <w:lang w:eastAsia="zh-CN"/>
        </w:rPr>
      </w:pPr>
      <w:r w:rsidRPr="00B25FD5">
        <w:rPr>
          <w:rFonts w:ascii="Courier" w:eastAsia="Times New Roman" w:hAnsi="Courier" w:cs="Courier"/>
          <w:sz w:val="20"/>
          <w:szCs w:val="20"/>
          <w:lang w:eastAsia="zh-CN"/>
        </w:rPr>
        <w:t>___1.  O.K. Mon enfant semble comprendre ce qu'il fait.</w:t>
      </w:r>
    </w:p>
    <w:p w14:paraId="58A292EF" w14:textId="77777777" w:rsidR="00B25FD5" w:rsidRPr="00B25FD5" w:rsidRDefault="00B25FD5" w:rsidP="00B25FD5">
      <w:pPr>
        <w:suppressAutoHyphens/>
        <w:spacing w:after="0" w:line="240" w:lineRule="auto"/>
        <w:ind w:left="900" w:hanging="900"/>
        <w:rPr>
          <w:rFonts w:ascii="Courier" w:eastAsia="Times New Roman" w:hAnsi="Courier" w:cs="Courier"/>
          <w:sz w:val="20"/>
          <w:szCs w:val="20"/>
          <w:lang w:eastAsia="zh-CN"/>
        </w:rPr>
      </w:pPr>
      <w:r w:rsidRPr="00B25FD5">
        <w:rPr>
          <w:rFonts w:ascii="Courier" w:eastAsia="Times New Roman" w:hAnsi="Courier" w:cs="Courier"/>
          <w:sz w:val="20"/>
          <w:szCs w:val="20"/>
          <w:lang w:eastAsia="zh-CN"/>
        </w:rPr>
        <w:t>___2.  A contrôler. Mon enfant a besoin d'aide, mais semble comprendre.</w:t>
      </w:r>
    </w:p>
    <w:p w14:paraId="6FEBAD65" w14:textId="77777777" w:rsidR="00B25FD5" w:rsidRPr="00B25FD5" w:rsidRDefault="00B25FD5" w:rsidP="00B25FD5">
      <w:pPr>
        <w:suppressAutoHyphens/>
        <w:spacing w:after="0" w:line="240" w:lineRule="auto"/>
        <w:ind w:left="907" w:hanging="907"/>
        <w:rPr>
          <w:rFonts w:ascii="Courier" w:eastAsia="Times New Roman" w:hAnsi="Courier" w:cs="Courier"/>
          <w:sz w:val="20"/>
          <w:szCs w:val="20"/>
          <w:lang w:eastAsia="zh-CN"/>
        </w:rPr>
      </w:pPr>
      <w:r w:rsidRPr="00B25FD5">
        <w:rPr>
          <w:rFonts w:ascii="Courier" w:eastAsia="Times New Roman" w:hAnsi="Courier" w:cs="Courier"/>
          <w:sz w:val="20"/>
          <w:szCs w:val="20"/>
          <w:lang w:eastAsia="zh-CN"/>
        </w:rPr>
        <w:t>___3.  A l'aide, mon enfant a besoin de plus d'explications sur ce thème.</w:t>
      </w:r>
    </w:p>
    <w:p w14:paraId="3F67DBFA" w14:textId="77777777" w:rsidR="00B25FD5" w:rsidRPr="00B25FD5" w:rsidRDefault="00B25FD5" w:rsidP="00B25FD5">
      <w:pPr>
        <w:suppressAutoHyphens/>
        <w:spacing w:after="0" w:line="240" w:lineRule="auto"/>
        <w:rPr>
          <w:rFonts w:ascii="Courier" w:eastAsia="Times New Roman" w:hAnsi="Courier" w:cs="Courier"/>
          <w:sz w:val="20"/>
          <w:szCs w:val="20"/>
          <w:lang w:eastAsia="zh-CN"/>
        </w:rPr>
      </w:pPr>
      <w:r w:rsidRPr="00B25FD5">
        <w:rPr>
          <w:rFonts w:ascii="Courier" w:eastAsia="Times New Roman" w:hAnsi="Courier" w:cs="Courier"/>
          <w:sz w:val="20"/>
          <w:szCs w:val="20"/>
          <w:lang w:eastAsia="zh-CN"/>
        </w:rPr>
        <w:t xml:space="preserve">___4.  Autres commentaires______________________________________ </w:t>
      </w:r>
    </w:p>
    <w:p w14:paraId="0E6EC909" w14:textId="77777777" w:rsidR="00B25FD5" w:rsidRDefault="00B25FD5" w:rsidP="00B25FD5">
      <w:pPr>
        <w:pStyle w:val="Style1"/>
      </w:pPr>
    </w:p>
    <w:p w14:paraId="1B080296" w14:textId="77777777" w:rsidR="00B25FD5" w:rsidRDefault="00B25FD5" w:rsidP="00B25FD5">
      <w:pPr>
        <w:pStyle w:val="Style1"/>
      </w:pPr>
    </w:p>
    <w:p w14:paraId="1D5804AB" w14:textId="77777777" w:rsidR="00B25FD5" w:rsidRDefault="00B25FD5" w:rsidP="00B25FD5">
      <w:pPr>
        <w:suppressAutoHyphens/>
        <w:spacing w:after="0" w:line="240" w:lineRule="auto"/>
        <w:rPr>
          <w:rFonts w:ascii="Courier" w:eastAsia="Times New Roman" w:hAnsi="Courier" w:cs="Courier"/>
          <w:sz w:val="24"/>
          <w:szCs w:val="20"/>
          <w:lang w:eastAsia="zh-CN"/>
        </w:rPr>
      </w:pPr>
    </w:p>
    <w:p w14:paraId="54B7D53C" w14:textId="77777777" w:rsidR="00B25FD5" w:rsidRDefault="00B25FD5" w:rsidP="00B25FD5">
      <w:pPr>
        <w:suppressAutoHyphens/>
        <w:spacing w:after="0" w:line="240" w:lineRule="auto"/>
        <w:rPr>
          <w:rFonts w:ascii="Courier" w:eastAsia="Times New Roman" w:hAnsi="Courier" w:cs="Courier"/>
          <w:sz w:val="24"/>
          <w:szCs w:val="20"/>
          <w:lang w:eastAsia="zh-CN"/>
        </w:rPr>
      </w:pPr>
    </w:p>
    <w:p w14:paraId="2B7C32B8" w14:textId="77777777" w:rsidR="00B25FD5" w:rsidRPr="00C6694C" w:rsidRDefault="00B25FD5" w:rsidP="00B25FD5">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56B2811A" w14:textId="77777777" w:rsidR="00B25FD5" w:rsidRDefault="00B25FD5" w:rsidP="00B25FD5">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p>
    <w:p w14:paraId="75936524" w14:textId="77777777" w:rsidR="00124F13" w:rsidRDefault="00124F13">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75B37876" w14:textId="74C4002D" w:rsidR="00124F13" w:rsidRDefault="00124F13" w:rsidP="00555EAA">
      <w:pPr>
        <w:suppressAutoHyphens/>
        <w:spacing w:after="0" w:line="240" w:lineRule="auto"/>
        <w:rPr>
          <w:b/>
          <w:bCs/>
        </w:rPr>
      </w:pPr>
      <w:bookmarkStart w:id="192" w:name="_Toc449124861"/>
      <w:r w:rsidRPr="00F23294">
        <w:rPr>
          <w:rStyle w:val="StyleNotesCar"/>
          <w:rFonts w:eastAsiaTheme="minorHAnsi"/>
        </w:rPr>
        <w:lastRenderedPageBreak/>
        <w:t>Notes</w:t>
      </w:r>
      <w:bookmarkEnd w:id="192"/>
      <w:r>
        <w:rPr>
          <w:b/>
          <w:bCs/>
        </w:rPr>
        <w:t> :</w:t>
      </w:r>
    </w:p>
    <w:p w14:paraId="1E47AA3F" w14:textId="77777777" w:rsidR="00124F13" w:rsidRDefault="00124F13">
      <w:pPr>
        <w:rPr>
          <w:b/>
          <w:bCs/>
        </w:rPr>
      </w:pPr>
      <w:r>
        <w:rPr>
          <w:b/>
          <w:bCs/>
        </w:rPr>
        <w:br w:type="page"/>
      </w:r>
    </w:p>
    <w:p w14:paraId="1F4D5509" w14:textId="3E5AFBF1" w:rsidR="00555EAA" w:rsidRPr="00E55886" w:rsidRDefault="00124F13" w:rsidP="00555EAA">
      <w:pPr>
        <w:suppressAutoHyphens/>
        <w:spacing w:after="0" w:line="240" w:lineRule="auto"/>
        <w:rPr>
          <w:rFonts w:ascii="Times New Roman" w:eastAsia="Times New Roman" w:hAnsi="Times New Roman" w:cs="Times New Roman"/>
          <w:sz w:val="24"/>
          <w:szCs w:val="20"/>
          <w:lang w:eastAsia="zh-CN"/>
        </w:rPr>
      </w:pPr>
      <w:bookmarkStart w:id="193" w:name="_Toc449124862"/>
      <w:r w:rsidRPr="00F23294">
        <w:rPr>
          <w:rStyle w:val="StyleNotesCar"/>
          <w:rFonts w:eastAsiaTheme="minorHAnsi"/>
        </w:rPr>
        <w:lastRenderedPageBreak/>
        <w:t>Notes</w:t>
      </w:r>
      <w:bookmarkEnd w:id="193"/>
      <w:r>
        <w:rPr>
          <w:b/>
          <w:bCs/>
        </w:rPr>
        <w:t> :</w:t>
      </w:r>
    </w:p>
    <w:p w14:paraId="5DE7AF0B" w14:textId="77777777" w:rsidR="007E3E30" w:rsidRPr="007E3E30" w:rsidRDefault="00AF3FA3" w:rsidP="007E3E30">
      <w:pPr>
        <w:pStyle w:val="Titre7"/>
        <w:keepLines w:val="0"/>
        <w:suppressAutoHyphens/>
        <w:spacing w:before="0" w:line="240" w:lineRule="auto"/>
        <w:rPr>
          <w:rFonts w:ascii="Courier" w:eastAsia="Times New Roman" w:hAnsi="Courier" w:cs="Courier"/>
          <w:i w:val="0"/>
          <w:iCs w:val="0"/>
          <w:color w:val="auto"/>
          <w:sz w:val="28"/>
          <w:szCs w:val="28"/>
          <w:lang w:eastAsia="zh-CN"/>
        </w:rPr>
      </w:pPr>
      <w:r w:rsidRPr="00124F13">
        <w:br w:type="page"/>
      </w:r>
      <w:r w:rsidR="007E3E30" w:rsidRPr="007E3E30">
        <w:rPr>
          <w:rFonts w:ascii="Courier" w:eastAsia="Times New Roman" w:hAnsi="Courier" w:cs="Courier"/>
          <w:i w:val="0"/>
          <w:iCs w:val="0"/>
          <w:color w:val="auto"/>
          <w:sz w:val="28"/>
          <w:szCs w:val="28"/>
          <w:lang w:eastAsia="zh-CN"/>
        </w:rPr>
        <w:lastRenderedPageBreak/>
        <w:t xml:space="preserve">Prénom </w:t>
      </w:r>
      <w:r w:rsidR="007E3E30">
        <w:rPr>
          <w:rFonts w:ascii="Courier" w:eastAsia="Times New Roman" w:hAnsi="Courier" w:cs="Courier"/>
          <w:i w:val="0"/>
          <w:iCs w:val="0"/>
          <w:color w:val="auto"/>
          <w:sz w:val="28"/>
          <w:szCs w:val="28"/>
          <w:lang w:eastAsia="zh-CN"/>
        </w:rPr>
        <w:t>_____________________________</w:t>
      </w:r>
      <w:r w:rsidR="007E3E30" w:rsidRPr="007E3E30">
        <w:rPr>
          <w:rFonts w:ascii="Courier" w:eastAsia="Times New Roman" w:hAnsi="Courier" w:cs="Courier"/>
          <w:i w:val="0"/>
          <w:iCs w:val="0"/>
          <w:color w:val="auto"/>
          <w:sz w:val="28"/>
          <w:szCs w:val="28"/>
          <w:lang w:eastAsia="zh-CN"/>
        </w:rPr>
        <w:t xml:space="preserve"> Date ___________</w:t>
      </w:r>
    </w:p>
    <w:p w14:paraId="1C332412" w14:textId="77777777" w:rsidR="007E3E30" w:rsidRPr="007E3E30" w:rsidRDefault="007E3E30" w:rsidP="007E3E30">
      <w:pPr>
        <w:suppressAutoHyphens/>
        <w:spacing w:after="0" w:line="240" w:lineRule="auto"/>
        <w:rPr>
          <w:rFonts w:ascii="Courier" w:eastAsia="Times New Roman" w:hAnsi="Courier" w:cs="Courier"/>
          <w:sz w:val="12"/>
          <w:szCs w:val="28"/>
          <w:lang w:eastAsia="zh-CN"/>
        </w:rPr>
      </w:pPr>
    </w:p>
    <w:p w14:paraId="70FB8FAB" w14:textId="77777777" w:rsidR="007E3E30" w:rsidRPr="007E3E30" w:rsidRDefault="007E3E30" w:rsidP="007E3E30">
      <w:pPr>
        <w:pStyle w:val="Titre3"/>
        <w:rPr>
          <w:rFonts w:eastAsia="Times New Roman"/>
          <w:lang w:eastAsia="zh-CN"/>
        </w:rPr>
      </w:pPr>
      <w:bookmarkStart w:id="194" w:name="_Toc449124863"/>
      <w:r>
        <w:rPr>
          <w:rFonts w:eastAsia="Times New Roman"/>
          <w:lang w:eastAsia="zh-CN"/>
        </w:rPr>
        <w:t xml:space="preserve">9 </w:t>
      </w:r>
      <w:r w:rsidRPr="007E3E30">
        <w:rPr>
          <w:rFonts w:eastAsia="Times New Roman"/>
          <w:lang w:eastAsia="zh-CN"/>
        </w:rPr>
        <w:t>I</w:t>
      </w:r>
      <w:r>
        <w:rPr>
          <w:rFonts w:eastAsia="Times New Roman"/>
          <w:lang w:eastAsia="zh-CN"/>
        </w:rPr>
        <w:t>SOMETRIES</w:t>
      </w:r>
      <w:bookmarkEnd w:id="194"/>
    </w:p>
    <w:p w14:paraId="7DC377BF" w14:textId="77777777" w:rsidR="007E3E30" w:rsidRPr="007E3E30" w:rsidRDefault="007E3E30" w:rsidP="007E3E30">
      <w:pPr>
        <w:suppressAutoHyphens/>
        <w:spacing w:after="0" w:line="240" w:lineRule="auto"/>
        <w:rPr>
          <w:rFonts w:ascii="Times New Roman" w:eastAsia="Times New Roman" w:hAnsi="Times New Roman" w:cs="Times New Roman"/>
          <w:sz w:val="12"/>
          <w:szCs w:val="20"/>
          <w:lang w:eastAsia="zh-CN"/>
        </w:rPr>
      </w:pPr>
      <w:r w:rsidRPr="007E3E30">
        <w:rPr>
          <w:rFonts w:ascii="Times New Roman" w:eastAsia="Times New Roman" w:hAnsi="Times New Roman" w:cs="Times New Roman"/>
          <w:noProof/>
          <w:sz w:val="12"/>
          <w:szCs w:val="20"/>
          <w:lang w:eastAsia="fr-CH"/>
        </w:rPr>
        <mc:AlternateContent>
          <mc:Choice Requires="wps">
            <w:drawing>
              <wp:anchor distT="0" distB="0" distL="114300" distR="114300" simplePos="0" relativeHeight="251619840" behindDoc="0" locked="0" layoutInCell="1" allowOverlap="1" wp14:anchorId="13CCAE7D" wp14:editId="1C93E370">
                <wp:simplePos x="0" y="0"/>
                <wp:positionH relativeFrom="column">
                  <wp:posOffset>-74930</wp:posOffset>
                </wp:positionH>
                <wp:positionV relativeFrom="paragraph">
                  <wp:posOffset>45720</wp:posOffset>
                </wp:positionV>
                <wp:extent cx="6247130" cy="1356360"/>
                <wp:effectExtent l="20320" t="11430" r="19050" b="13335"/>
                <wp:wrapNone/>
                <wp:docPr id="66"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7130" cy="1356360"/>
                        </a:xfrm>
                        <a:prstGeom prst="rect">
                          <a:avLst/>
                        </a:prstGeom>
                        <a:noFill/>
                        <a:ln w="22320"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6B6302" id="Rectangle 66" o:spid="_x0000_s1026" style="position:absolute;margin-left:-5.9pt;margin-top:3.6pt;width:491.9pt;height:106.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" filled="f" strokeweight=".62mm">
                <v:stroke dashstyle="1 1" joinstyle="round" endcap="round"/>
              </v:rect>
            </w:pict>
          </mc:Fallback>
        </mc:AlternateContent>
      </w:r>
    </w:p>
    <w:p w14:paraId="4ED5D87E" w14:textId="77777777" w:rsidR="007E3E30" w:rsidRPr="007E3E30" w:rsidRDefault="007E3E30" w:rsidP="00944904">
      <w:pPr>
        <w:tabs>
          <w:tab w:val="center" w:pos="4320"/>
          <w:tab w:val="right" w:pos="8640"/>
        </w:tabs>
        <w:suppressAutoHyphens/>
        <w:spacing w:after="0" w:line="240" w:lineRule="auto"/>
        <w:rPr>
          <w:rFonts w:ascii="Courier" w:eastAsia="Times New Roman" w:hAnsi="Courier" w:cs="Courier"/>
          <w:sz w:val="20"/>
          <w:szCs w:val="20"/>
          <w:lang w:eastAsia="zh-CN"/>
        </w:rPr>
      </w:pPr>
      <w:r w:rsidRPr="007E3E30">
        <w:rPr>
          <w:rFonts w:ascii="Courier" w:eastAsia="Times New Roman" w:hAnsi="Courier" w:cs="Courier"/>
          <w:sz w:val="20"/>
          <w:szCs w:val="20"/>
          <w:lang w:eastAsia="zh-CN"/>
        </w:rPr>
        <w:t xml:space="preserve">Cher Parent, </w:t>
      </w:r>
    </w:p>
    <w:p w14:paraId="7CDF2838" w14:textId="77777777" w:rsidR="007E3E30" w:rsidRPr="007E3E30" w:rsidRDefault="007E3E30" w:rsidP="00944904">
      <w:pPr>
        <w:suppressAutoHyphens/>
        <w:spacing w:after="0" w:line="240" w:lineRule="auto"/>
        <w:rPr>
          <w:rFonts w:ascii="Courier" w:eastAsia="Times New Roman" w:hAnsi="Courier" w:cs="Courier"/>
          <w:sz w:val="20"/>
          <w:szCs w:val="20"/>
          <w:lang w:eastAsia="zh-CN"/>
        </w:rPr>
      </w:pPr>
      <w:r w:rsidRPr="007E3E30">
        <w:rPr>
          <w:rFonts w:ascii="Courier" w:eastAsia="Times New Roman" w:hAnsi="Courier" w:cs="Courier"/>
          <w:sz w:val="20"/>
          <w:szCs w:val="20"/>
          <w:lang w:eastAsia="zh-CN"/>
        </w:rPr>
        <w:t>Voici ce que j'ai appris en math</w:t>
      </w:r>
      <w:r w:rsidR="00D37CC6">
        <w:rPr>
          <w:rFonts w:ascii="Courier" w:eastAsia="Times New Roman" w:hAnsi="Courier" w:cs="Courier"/>
          <w:sz w:val="20"/>
          <w:szCs w:val="20"/>
          <w:lang w:eastAsia="zh-CN"/>
        </w:rPr>
        <w:t>s</w:t>
      </w:r>
      <w:r w:rsidRPr="007E3E30">
        <w:rPr>
          <w:rFonts w:ascii="Courier" w:eastAsia="Times New Roman" w:hAnsi="Courier" w:cs="Courier"/>
          <w:sz w:val="20"/>
          <w:szCs w:val="20"/>
          <w:lang w:eastAsia="zh-CN"/>
        </w:rPr>
        <w:t>.</w:t>
      </w:r>
    </w:p>
    <w:p w14:paraId="1816F35E" w14:textId="77777777" w:rsidR="007E3E30" w:rsidRPr="007E3E30" w:rsidRDefault="007E3E30" w:rsidP="00944904">
      <w:pPr>
        <w:suppressAutoHyphens/>
        <w:spacing w:after="0" w:line="240" w:lineRule="auto"/>
        <w:rPr>
          <w:rFonts w:ascii="Courier" w:eastAsia="Times New Roman" w:hAnsi="Courier" w:cs="Courier"/>
          <w:sz w:val="20"/>
          <w:szCs w:val="20"/>
          <w:lang w:eastAsia="zh-CN"/>
        </w:rPr>
      </w:pPr>
      <w:r w:rsidRPr="007E3E30">
        <w:rPr>
          <w:rFonts w:ascii="Courier" w:eastAsia="Times New Roman" w:hAnsi="Courier" w:cs="Courier"/>
          <w:sz w:val="20"/>
          <w:szCs w:val="20"/>
          <w:lang w:eastAsia="zh-CN"/>
        </w:rPr>
        <w:t xml:space="preserve">Nous pouvons travailler ensemble sur l'activité AU BOULOT </w:t>
      </w:r>
      <w:r w:rsidRPr="007E3E30">
        <w:rPr>
          <w:rFonts w:ascii="Courier" w:eastAsia="Times New Roman" w:hAnsi="Courier" w:cs="Courier"/>
          <w:sz w:val="20"/>
          <w:szCs w:val="20"/>
          <w:lang w:eastAsia="zh-CN"/>
        </w:rPr>
        <w:br/>
      </w:r>
    </w:p>
    <w:p w14:paraId="43831CEA" w14:textId="77777777" w:rsidR="007E3E30" w:rsidRDefault="007E3E30" w:rsidP="00AC5DE8">
      <w:pPr>
        <w:suppressAutoHyphens/>
        <w:spacing w:after="0" w:line="240" w:lineRule="auto"/>
        <w:rPr>
          <w:rFonts w:ascii="Courier" w:eastAsia="Times New Roman" w:hAnsi="Courier" w:cs="Courier"/>
          <w:sz w:val="20"/>
          <w:szCs w:val="20"/>
          <w:lang w:eastAsia="zh-CN"/>
        </w:rPr>
      </w:pPr>
      <w:r w:rsidRPr="007E3E30">
        <w:rPr>
          <w:rFonts w:ascii="Courier" w:eastAsia="Times New Roman" w:hAnsi="Courier" w:cs="Courier"/>
          <w:sz w:val="20"/>
          <w:szCs w:val="20"/>
          <w:lang w:eastAsia="zh-CN"/>
        </w:rPr>
        <w:t xml:space="preserve">Ce devoir est à rendre le  _____________________ sur une page </w:t>
      </w:r>
      <w:r w:rsidRPr="007E3E30">
        <w:rPr>
          <w:rFonts w:ascii="Courier" w:eastAsia="Times New Roman" w:hAnsi="Courier" w:cs="Courier"/>
          <w:b/>
          <w:sz w:val="20"/>
          <w:szCs w:val="20"/>
          <w:u w:val="single"/>
          <w:lang w:eastAsia="zh-CN"/>
        </w:rPr>
        <w:t>A4 séparée</w:t>
      </w:r>
      <w:r w:rsidRPr="007E3E30">
        <w:rPr>
          <w:rFonts w:ascii="Courier" w:eastAsia="Times New Roman" w:hAnsi="Courier" w:cs="Courier"/>
          <w:sz w:val="20"/>
          <w:szCs w:val="20"/>
          <w:lang w:eastAsia="zh-CN"/>
        </w:rPr>
        <w:t>.</w:t>
      </w:r>
      <w:r w:rsidRPr="007E3E30">
        <w:rPr>
          <w:rFonts w:ascii="Courier" w:eastAsia="Times New Roman" w:hAnsi="Courier" w:cs="Courier"/>
          <w:sz w:val="20"/>
          <w:szCs w:val="20"/>
          <w:lang w:eastAsia="zh-CN"/>
        </w:rPr>
        <w:br/>
      </w:r>
    </w:p>
    <w:p w14:paraId="17F90697" w14:textId="77777777" w:rsidR="00D37CC6" w:rsidRPr="007E3E30" w:rsidRDefault="00D37CC6" w:rsidP="00AC5DE8">
      <w:pPr>
        <w:suppressAutoHyphens/>
        <w:spacing w:after="0" w:line="240" w:lineRule="auto"/>
        <w:rPr>
          <w:rFonts w:ascii="Courier" w:eastAsia="Times New Roman" w:hAnsi="Courier" w:cs="Courier"/>
          <w:sz w:val="20"/>
          <w:szCs w:val="20"/>
          <w:lang w:eastAsia="zh-CN"/>
        </w:rPr>
      </w:pPr>
    </w:p>
    <w:p w14:paraId="477E9091" w14:textId="77777777" w:rsidR="00D37CC6" w:rsidRPr="007E3E30" w:rsidRDefault="007E3E30" w:rsidP="007E3E30">
      <w:pPr>
        <w:suppressAutoHyphens/>
        <w:spacing w:after="0" w:line="240" w:lineRule="auto"/>
        <w:rPr>
          <w:rFonts w:ascii="Courier" w:eastAsia="Times New Roman" w:hAnsi="Courier" w:cs="Courier"/>
          <w:sz w:val="20"/>
          <w:szCs w:val="20"/>
          <w:lang w:eastAsia="zh-CN"/>
        </w:rPr>
      </w:pPr>
      <w:r w:rsidRPr="007E3E30">
        <w:rPr>
          <w:rFonts w:ascii="Courier" w:eastAsia="Times New Roman" w:hAnsi="Courier" w:cs="Courier"/>
          <w:sz w:val="20"/>
          <w:szCs w:val="20"/>
          <w:lang w:eastAsia="zh-CN"/>
        </w:rPr>
        <w:tab/>
      </w:r>
      <w:r w:rsidRPr="007E3E30">
        <w:rPr>
          <w:rFonts w:ascii="Courier" w:eastAsia="Times New Roman" w:hAnsi="Courier" w:cs="Courier"/>
          <w:sz w:val="20"/>
          <w:szCs w:val="20"/>
          <w:lang w:eastAsia="zh-CN"/>
        </w:rPr>
        <w:tab/>
      </w:r>
      <w:r w:rsidRPr="007E3E30">
        <w:rPr>
          <w:rFonts w:ascii="Courier" w:eastAsia="Times New Roman" w:hAnsi="Courier" w:cs="Courier"/>
          <w:sz w:val="20"/>
          <w:szCs w:val="20"/>
          <w:lang w:eastAsia="zh-CN"/>
        </w:rPr>
        <w:tab/>
      </w:r>
      <w:r w:rsidRPr="007E3E30">
        <w:rPr>
          <w:rFonts w:ascii="Courier" w:eastAsia="Times New Roman" w:hAnsi="Courier" w:cs="Courier"/>
          <w:sz w:val="20"/>
          <w:szCs w:val="20"/>
          <w:lang w:eastAsia="zh-CN"/>
        </w:rPr>
        <w:tab/>
      </w:r>
      <w:r w:rsidRPr="007E3E30">
        <w:rPr>
          <w:rFonts w:ascii="Courier" w:eastAsia="Times New Roman" w:hAnsi="Courier" w:cs="Courier"/>
          <w:sz w:val="20"/>
          <w:szCs w:val="20"/>
          <w:lang w:eastAsia="zh-CN"/>
        </w:rPr>
        <w:tab/>
        <w:t>______________________</w:t>
      </w:r>
    </w:p>
    <w:p w14:paraId="5D7CEFFA" w14:textId="77777777" w:rsidR="007E3E30" w:rsidRDefault="007E3E30" w:rsidP="007E3E30">
      <w:pPr>
        <w:suppressAutoHyphens/>
        <w:spacing w:after="0" w:line="240" w:lineRule="auto"/>
        <w:rPr>
          <w:rFonts w:ascii="Courier" w:eastAsia="Times New Roman" w:hAnsi="Courier" w:cs="Courier"/>
          <w:i/>
          <w:sz w:val="20"/>
          <w:szCs w:val="20"/>
          <w:lang w:eastAsia="zh-CN"/>
        </w:rPr>
      </w:pPr>
      <w:r w:rsidRPr="007E3E30">
        <w:rPr>
          <w:rFonts w:ascii="Courier" w:eastAsia="Times New Roman" w:hAnsi="Courier" w:cs="Courier"/>
          <w:i/>
          <w:sz w:val="20"/>
          <w:szCs w:val="20"/>
          <w:lang w:eastAsia="zh-CN"/>
        </w:rPr>
        <w:tab/>
      </w:r>
      <w:r w:rsidRPr="007E3E30">
        <w:rPr>
          <w:rFonts w:ascii="Courier" w:eastAsia="Times New Roman" w:hAnsi="Courier" w:cs="Courier"/>
          <w:i/>
          <w:sz w:val="20"/>
          <w:szCs w:val="20"/>
          <w:lang w:eastAsia="zh-CN"/>
        </w:rPr>
        <w:tab/>
      </w:r>
      <w:r w:rsidRPr="007E3E30">
        <w:rPr>
          <w:rFonts w:ascii="Courier" w:eastAsia="Times New Roman" w:hAnsi="Courier" w:cs="Courier"/>
          <w:i/>
          <w:sz w:val="20"/>
          <w:szCs w:val="20"/>
          <w:lang w:eastAsia="zh-CN"/>
        </w:rPr>
        <w:tab/>
      </w:r>
      <w:r w:rsidRPr="007E3E30">
        <w:rPr>
          <w:rFonts w:ascii="Courier" w:eastAsia="Times New Roman" w:hAnsi="Courier" w:cs="Courier"/>
          <w:i/>
          <w:sz w:val="20"/>
          <w:szCs w:val="20"/>
          <w:lang w:eastAsia="zh-CN"/>
        </w:rPr>
        <w:tab/>
      </w:r>
      <w:r w:rsidRPr="007E3E30">
        <w:rPr>
          <w:rFonts w:ascii="Courier" w:eastAsia="Times New Roman" w:hAnsi="Courier" w:cs="Courier"/>
          <w:i/>
          <w:sz w:val="20"/>
          <w:szCs w:val="20"/>
          <w:lang w:eastAsia="zh-CN"/>
        </w:rPr>
        <w:tab/>
        <w:t xml:space="preserve"> Signature de l'élève</w:t>
      </w:r>
    </w:p>
    <w:p w14:paraId="1D0F39D7" w14:textId="77777777" w:rsidR="00D37CC6" w:rsidRPr="007E3E30" w:rsidRDefault="00D37CC6" w:rsidP="007E3E30">
      <w:pPr>
        <w:suppressAutoHyphens/>
        <w:spacing w:after="0" w:line="240" w:lineRule="auto"/>
        <w:rPr>
          <w:rFonts w:ascii="Courier" w:eastAsia="Times New Roman" w:hAnsi="Courier" w:cs="Courier"/>
          <w:i/>
          <w:sz w:val="20"/>
          <w:szCs w:val="20"/>
          <w:lang w:eastAsia="zh-CN"/>
        </w:rPr>
      </w:pPr>
    </w:p>
    <w:p w14:paraId="6C2AB5C9" w14:textId="77777777" w:rsidR="007E3E30" w:rsidRPr="007E3E30" w:rsidRDefault="007E3E30" w:rsidP="007E3E30">
      <w:pPr>
        <w:suppressAutoHyphens/>
        <w:spacing w:after="0" w:line="240" w:lineRule="auto"/>
        <w:rPr>
          <w:rFonts w:ascii="Courier" w:eastAsia="Times New Roman" w:hAnsi="Courier" w:cs="Courier"/>
          <w:sz w:val="20"/>
          <w:szCs w:val="20"/>
          <w:lang w:eastAsia="zh-CN"/>
        </w:rPr>
      </w:pPr>
    </w:p>
    <w:p w14:paraId="0F21240C" w14:textId="77777777" w:rsidR="00F30CB3" w:rsidRPr="00F30CB3" w:rsidRDefault="00F30CB3" w:rsidP="007E3E30">
      <w:pPr>
        <w:keepNext/>
        <w:numPr>
          <w:ilvl w:val="1"/>
          <w:numId w:val="10"/>
        </w:numPr>
        <w:pBdr>
          <w:top w:val="nil"/>
          <w:left w:val="nil"/>
          <w:bottom w:val="nil"/>
          <w:right w:val="nil"/>
        </w:pBdr>
        <w:suppressAutoHyphens/>
        <w:spacing w:after="0" w:line="240" w:lineRule="auto"/>
        <w:outlineLvl w:val="1"/>
        <w:rPr>
          <w:rFonts w:ascii="Courier" w:eastAsia="Times New Roman" w:hAnsi="Courier" w:cs="Courier"/>
          <w:b/>
          <w:bCs/>
          <w:lang w:eastAsia="zh-CN"/>
        </w:rPr>
      </w:pPr>
      <w:bookmarkStart w:id="195" w:name="_Toc447359705"/>
      <w:bookmarkStart w:id="196" w:name="_Toc447553505"/>
    </w:p>
    <w:p w14:paraId="3D8CC134" w14:textId="77777777" w:rsidR="007E3E30" w:rsidRPr="007E3E30" w:rsidRDefault="007E3E30" w:rsidP="007E3E30">
      <w:pPr>
        <w:keepNext/>
        <w:numPr>
          <w:ilvl w:val="1"/>
          <w:numId w:val="10"/>
        </w:numPr>
        <w:pBdr>
          <w:top w:val="nil"/>
          <w:left w:val="nil"/>
          <w:bottom w:val="nil"/>
          <w:right w:val="nil"/>
        </w:pBdr>
        <w:suppressAutoHyphens/>
        <w:spacing w:after="0" w:line="240" w:lineRule="auto"/>
        <w:outlineLvl w:val="1"/>
        <w:rPr>
          <w:rFonts w:ascii="Courier" w:eastAsia="Times New Roman" w:hAnsi="Courier" w:cs="Courier"/>
          <w:b/>
          <w:bCs/>
          <w:lang w:eastAsia="zh-CN"/>
        </w:rPr>
      </w:pPr>
      <w:bookmarkStart w:id="197" w:name="_Toc449124864"/>
      <w:r w:rsidRPr="007E3E30">
        <w:rPr>
          <w:rFonts w:ascii="Arial" w:eastAsia="Times New Roman" w:hAnsi="Arial" w:cs="Arial"/>
          <w:b/>
          <w:bCs/>
          <w:color w:val="FFFFFF"/>
          <w:sz w:val="28"/>
          <w:szCs w:val="28"/>
          <w:shd w:val="clear" w:color="auto" w:fill="C0C0C0"/>
          <w:lang w:eastAsia="zh-CN"/>
        </w:rPr>
        <w:t>REGARDE !</w:t>
      </w:r>
      <w:r w:rsidRPr="007E3E30">
        <w:rPr>
          <w:rFonts w:ascii="Courier" w:eastAsia="Times New Roman" w:hAnsi="Courier" w:cs="Courier"/>
          <w:b/>
          <w:bCs/>
          <w:sz w:val="28"/>
          <w:szCs w:val="28"/>
          <w:lang w:eastAsia="zh-CN"/>
        </w:rPr>
        <w:t xml:space="preserve">  </w:t>
      </w:r>
      <w:r w:rsidRPr="007E3E30">
        <w:rPr>
          <w:rFonts w:ascii="Courier" w:eastAsia="Times New Roman" w:hAnsi="Courier" w:cs="Courier"/>
          <w:b/>
          <w:bCs/>
          <w:lang w:eastAsia="zh-CN"/>
        </w:rPr>
        <w:t>Explique cet exemple à ton parent.</w:t>
      </w:r>
      <w:bookmarkEnd w:id="195"/>
      <w:bookmarkEnd w:id="196"/>
      <w:bookmarkEnd w:id="197"/>
    </w:p>
    <w:p w14:paraId="5BDCB1FE" w14:textId="7E4AB2CD" w:rsidR="007E3E30" w:rsidRPr="007E3E30" w:rsidRDefault="007E3E30" w:rsidP="00F30CB3">
      <w:pPr>
        <w:keepNext/>
        <w:numPr>
          <w:ilvl w:val="1"/>
          <w:numId w:val="10"/>
        </w:numPr>
        <w:pBdr>
          <w:top w:val="nil"/>
          <w:left w:val="nil"/>
          <w:bottom w:val="nil"/>
          <w:right w:val="nil"/>
        </w:pBdr>
        <w:tabs>
          <w:tab w:val="left" w:pos="2700"/>
        </w:tabs>
        <w:suppressAutoHyphens/>
        <w:spacing w:after="0" w:line="240" w:lineRule="auto"/>
        <w:ind w:left="1928" w:firstLine="0"/>
        <w:outlineLvl w:val="1"/>
        <w:rPr>
          <w:rFonts w:ascii="Courier" w:eastAsia="Times New Roman" w:hAnsi="Courier" w:cs="Courier"/>
          <w:b/>
          <w:bCs/>
          <w:lang w:eastAsia="zh-CN"/>
        </w:rPr>
      </w:pPr>
      <w:bookmarkStart w:id="198" w:name="_Toc447359706"/>
      <w:bookmarkStart w:id="199" w:name="_Toc447553506"/>
      <w:bookmarkStart w:id="200" w:name="_Toc449124865"/>
      <w:r w:rsidRPr="007E3E30">
        <w:rPr>
          <w:rFonts w:ascii="Courier" w:eastAsia="Times New Roman" w:hAnsi="Courier" w:cs="Courier"/>
          <w:b/>
          <w:bCs/>
          <w:u w:val="single"/>
          <w:lang w:eastAsia="zh-CN"/>
        </w:rPr>
        <w:t>Quel parent</w:t>
      </w:r>
      <w:r w:rsidRPr="007E3E30">
        <w:rPr>
          <w:rFonts w:ascii="Courier" w:eastAsia="Times New Roman" w:hAnsi="Courier" w:cs="Courier"/>
          <w:b/>
          <w:bCs/>
          <w:lang w:eastAsia="zh-CN"/>
        </w:rPr>
        <w:t xml:space="preserve"> a fait ce travail avec toi ?</w:t>
      </w:r>
      <w:bookmarkEnd w:id="198"/>
      <w:r w:rsidR="00D37CC6">
        <w:rPr>
          <w:rFonts w:ascii="Courier" w:eastAsia="Times New Roman" w:hAnsi="Courier" w:cs="Courier"/>
          <w:b/>
          <w:bCs/>
          <w:lang w:eastAsia="zh-CN"/>
        </w:rPr>
        <w:t>______________</w:t>
      </w:r>
      <w:bookmarkEnd w:id="199"/>
      <w:bookmarkEnd w:id="200"/>
    </w:p>
    <w:p w14:paraId="3CA54FC4" w14:textId="77777777" w:rsidR="007E3E30" w:rsidRPr="007E3E30" w:rsidRDefault="007E3E30" w:rsidP="007E3E30">
      <w:pPr>
        <w:keepNext/>
        <w:pBdr>
          <w:top w:val="nil"/>
          <w:left w:val="nil"/>
          <w:bottom w:val="nil"/>
          <w:right w:val="nil"/>
        </w:pBdr>
        <w:tabs>
          <w:tab w:val="left" w:pos="2700"/>
        </w:tabs>
        <w:suppressAutoHyphens/>
        <w:spacing w:after="0" w:line="240" w:lineRule="auto"/>
        <w:ind w:left="576"/>
        <w:outlineLvl w:val="1"/>
        <w:rPr>
          <w:rFonts w:ascii="Courier" w:eastAsia="Times New Roman" w:hAnsi="Courier" w:cs="Courier"/>
          <w:b/>
          <w:bCs/>
          <w:sz w:val="28"/>
          <w:szCs w:val="28"/>
          <w:lang w:eastAsia="zh-CN"/>
        </w:rPr>
      </w:pPr>
      <w:bookmarkStart w:id="201" w:name="_Toc447359707"/>
      <w:bookmarkStart w:id="202" w:name="_Toc447553507"/>
      <w:bookmarkStart w:id="203" w:name="_Toc449124866"/>
      <w:r w:rsidRPr="007E3E30">
        <w:rPr>
          <w:rFonts w:ascii="Courier" w:eastAsia="Times New Roman" w:hAnsi="Courier" w:cs="Courier"/>
          <w:b/>
          <w:bCs/>
          <w:noProof/>
          <w:sz w:val="28"/>
          <w:szCs w:val="28"/>
          <w:lang w:eastAsia="fr-CH"/>
        </w:rPr>
        <mc:AlternateContent>
          <mc:Choice Requires="wps">
            <w:drawing>
              <wp:anchor distT="0" distB="0" distL="114300" distR="114300" simplePos="0" relativeHeight="251603456" behindDoc="0" locked="0" layoutInCell="1" allowOverlap="1" wp14:anchorId="1AF00071" wp14:editId="708904EB">
                <wp:simplePos x="0" y="0"/>
                <wp:positionH relativeFrom="column">
                  <wp:posOffset>0</wp:posOffset>
                </wp:positionH>
                <wp:positionV relativeFrom="paragraph">
                  <wp:posOffset>0</wp:posOffset>
                </wp:positionV>
                <wp:extent cx="635000" cy="635000"/>
                <wp:effectExtent l="9525" t="9525" r="12700" b="12700"/>
                <wp:wrapNone/>
                <wp:docPr id="43" name="Forme libre 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2CC797" id="Forme libre 43" o:spid="_x0000_s1026" style="position:absolute;margin-left:0;margin-top:0;width:50pt;height:50pt;z-index:251603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" path="m,nfl21600,21600e">
                <v:stroke joinstyle="miter"/>
                <v:path o:connecttype="custom" o:connectlocs="635000,317500;317500,635000;0,317500;317500,0" o:connectangles="0,90,180,270" textboxrect="0,0,21600,21600"/>
                <o:lock v:ext="edit" selection="t"/>
              </v:shape>
            </w:pict>
          </mc:Fallback>
        </mc:AlternateContent>
      </w:r>
      <w:bookmarkEnd w:id="201"/>
      <w:bookmarkEnd w:id="202"/>
      <w:bookmarkEnd w:id="203"/>
    </w:p>
    <w:p w14:paraId="2CF1DAA9" w14:textId="77777777" w:rsidR="007E3E30" w:rsidRPr="007E3E30" w:rsidRDefault="007E3E30" w:rsidP="007E3E30">
      <w:pPr>
        <w:keepNext/>
        <w:pBdr>
          <w:top w:val="nil"/>
          <w:left w:val="nil"/>
          <w:bottom w:val="nil"/>
          <w:right w:val="nil"/>
        </w:pBdr>
        <w:tabs>
          <w:tab w:val="left" w:pos="2700"/>
        </w:tabs>
        <w:suppressAutoHyphens/>
        <w:spacing w:after="0" w:line="240" w:lineRule="auto"/>
        <w:ind w:left="576" w:hanging="576"/>
        <w:outlineLvl w:val="1"/>
        <w:rPr>
          <w:rFonts w:ascii="Courier" w:eastAsia="Times New Roman" w:hAnsi="Courier" w:cs="Courier"/>
          <w:b/>
          <w:bCs/>
          <w:sz w:val="28"/>
          <w:szCs w:val="28"/>
          <w:lang w:eastAsia="zh-CN"/>
        </w:rPr>
      </w:pPr>
      <w:bookmarkStart w:id="204" w:name="_Toc447359708"/>
      <w:bookmarkStart w:id="205" w:name="_Toc447553508"/>
      <w:bookmarkStart w:id="206" w:name="_Toc449124867"/>
      <w:r w:rsidRPr="007E3E30">
        <w:rPr>
          <w:rFonts w:ascii="Courier" w:eastAsia="Times New Roman" w:hAnsi="Courier" w:cs="Courier"/>
          <w:b/>
          <w:bCs/>
          <w:sz w:val="28"/>
          <w:szCs w:val="28"/>
          <w:lang w:eastAsia="zh-CN"/>
        </w:rPr>
        <w:t>Qu'est-ce qu'une isométrie ?</w:t>
      </w:r>
      <w:bookmarkEnd w:id="204"/>
      <w:bookmarkEnd w:id="205"/>
      <w:bookmarkEnd w:id="206"/>
    </w:p>
    <w:p w14:paraId="555E51AC" w14:textId="77777777" w:rsidR="007E3E30" w:rsidRPr="007E3E30" w:rsidRDefault="007E3E30" w:rsidP="007E3E30">
      <w:pPr>
        <w:suppressAutoHyphens/>
        <w:spacing w:after="0" w:line="240" w:lineRule="auto"/>
        <w:rPr>
          <w:rFonts w:ascii="Times New Roman" w:eastAsia="Times New Roman" w:hAnsi="Times New Roman" w:cs="Times New Roman"/>
          <w:sz w:val="24"/>
          <w:szCs w:val="20"/>
          <w:lang w:eastAsia="zh-CN"/>
        </w:rPr>
      </w:pPr>
    </w:p>
    <w:p w14:paraId="1E7009E1" w14:textId="77777777" w:rsidR="007E3E30" w:rsidRPr="007E3E30" w:rsidRDefault="007E3E30" w:rsidP="007E3E30">
      <w:pPr>
        <w:tabs>
          <w:tab w:val="left" w:pos="2700"/>
        </w:tabs>
        <w:suppressAutoHyphens/>
        <w:spacing w:after="0" w:line="240" w:lineRule="auto"/>
        <w:rPr>
          <w:rFonts w:ascii="Courier" w:eastAsia="Times New Roman" w:hAnsi="Courier" w:cs="Courier"/>
          <w:sz w:val="24"/>
          <w:szCs w:val="24"/>
          <w:lang w:eastAsia="zh-CN"/>
        </w:rPr>
      </w:pPr>
      <w:r w:rsidRPr="007E3E30">
        <w:rPr>
          <w:rFonts w:ascii="Courier" w:eastAsia="Times New Roman" w:hAnsi="Courier" w:cs="Courier"/>
          <w:sz w:val="24"/>
          <w:szCs w:val="24"/>
          <w:lang w:eastAsia="zh-CN"/>
        </w:rPr>
        <w:t>Une isométrie est une transformation. Elle transforme un objet, une figure. Cette transformation ne doit pas modifier les longueurs de la figure.</w:t>
      </w:r>
    </w:p>
    <w:p w14:paraId="4B37C0C6" w14:textId="77777777" w:rsidR="007E3E30" w:rsidRPr="007E3E30" w:rsidRDefault="007E3E30" w:rsidP="007E3E30">
      <w:pPr>
        <w:tabs>
          <w:tab w:val="left" w:pos="2700"/>
        </w:tabs>
        <w:suppressAutoHyphens/>
        <w:spacing w:after="0" w:line="240" w:lineRule="auto"/>
        <w:rPr>
          <w:rFonts w:ascii="Courier" w:eastAsia="Times New Roman" w:hAnsi="Courier" w:cs="Courier"/>
          <w:sz w:val="24"/>
          <w:szCs w:val="24"/>
          <w:lang w:eastAsia="zh-CN"/>
        </w:rPr>
      </w:pPr>
      <w:r w:rsidRPr="007E3E30">
        <w:rPr>
          <w:rFonts w:ascii="Courier" w:eastAsia="Times New Roman" w:hAnsi="Courier" w:cs="Courier"/>
          <w:sz w:val="24"/>
          <w:szCs w:val="24"/>
          <w:lang w:eastAsia="zh-CN"/>
        </w:rPr>
        <w:t xml:space="preserve">Nous avons étudié quatre isométries en classe : </w:t>
      </w:r>
    </w:p>
    <w:p w14:paraId="34EB4313" w14:textId="77777777" w:rsidR="007E3E30" w:rsidRPr="007E3E30" w:rsidRDefault="007E3E30" w:rsidP="007E3E30">
      <w:pPr>
        <w:numPr>
          <w:ilvl w:val="0"/>
          <w:numId w:val="11"/>
        </w:numPr>
        <w:tabs>
          <w:tab w:val="left" w:pos="2700"/>
        </w:tabs>
        <w:suppressAutoHyphens/>
        <w:spacing w:after="0" w:line="240" w:lineRule="auto"/>
        <w:rPr>
          <w:rFonts w:ascii="Courier" w:eastAsia="Times New Roman" w:hAnsi="Courier" w:cs="Courier"/>
          <w:sz w:val="24"/>
          <w:szCs w:val="24"/>
          <w:lang w:eastAsia="zh-CN"/>
        </w:rPr>
      </w:pPr>
      <w:r w:rsidRPr="007E3E30">
        <w:rPr>
          <w:rFonts w:ascii="Courier" w:eastAsia="Times New Roman" w:hAnsi="Courier" w:cs="Courier"/>
          <w:sz w:val="24"/>
          <w:szCs w:val="24"/>
          <w:lang w:eastAsia="zh-CN"/>
        </w:rPr>
        <w:t>La translation</w:t>
      </w:r>
    </w:p>
    <w:p w14:paraId="4078ECE5" w14:textId="77777777" w:rsidR="007E3E30" w:rsidRPr="007E3E30" w:rsidRDefault="007E3E30" w:rsidP="007E3E30">
      <w:pPr>
        <w:numPr>
          <w:ilvl w:val="0"/>
          <w:numId w:val="11"/>
        </w:numPr>
        <w:tabs>
          <w:tab w:val="left" w:pos="2700"/>
        </w:tabs>
        <w:suppressAutoHyphens/>
        <w:spacing w:after="0" w:line="240" w:lineRule="auto"/>
        <w:rPr>
          <w:rFonts w:ascii="Courier" w:eastAsia="Times New Roman" w:hAnsi="Courier" w:cs="Courier"/>
          <w:sz w:val="24"/>
          <w:szCs w:val="24"/>
          <w:lang w:eastAsia="zh-CN"/>
        </w:rPr>
      </w:pPr>
      <w:r w:rsidRPr="007E3E30">
        <w:rPr>
          <w:rFonts w:ascii="Courier" w:eastAsia="Times New Roman" w:hAnsi="Courier" w:cs="Courier"/>
          <w:sz w:val="24"/>
          <w:szCs w:val="24"/>
          <w:lang w:eastAsia="zh-CN"/>
        </w:rPr>
        <w:t>La rotation</w:t>
      </w:r>
    </w:p>
    <w:p w14:paraId="7A24E17C" w14:textId="77777777" w:rsidR="007E3E30" w:rsidRPr="007E3E30" w:rsidRDefault="007E3E30" w:rsidP="00973DE9">
      <w:pPr>
        <w:numPr>
          <w:ilvl w:val="0"/>
          <w:numId w:val="11"/>
        </w:numPr>
        <w:tabs>
          <w:tab w:val="left" w:pos="2700"/>
        </w:tabs>
        <w:suppressAutoHyphens/>
        <w:spacing w:after="0" w:line="240" w:lineRule="auto"/>
        <w:rPr>
          <w:rFonts w:ascii="Courier" w:eastAsia="Times New Roman" w:hAnsi="Courier" w:cs="Courier"/>
          <w:sz w:val="24"/>
          <w:szCs w:val="24"/>
          <w:lang w:eastAsia="zh-CN"/>
        </w:rPr>
      </w:pPr>
      <w:r w:rsidRPr="007E3E30">
        <w:rPr>
          <w:rFonts w:ascii="Courier" w:eastAsia="Times New Roman" w:hAnsi="Courier" w:cs="Courier"/>
          <w:sz w:val="24"/>
          <w:szCs w:val="24"/>
          <w:lang w:eastAsia="zh-CN"/>
        </w:rPr>
        <w:t>La symétrie axiale</w:t>
      </w:r>
    </w:p>
    <w:p w14:paraId="73EB3925" w14:textId="77777777" w:rsidR="007E3E30" w:rsidRPr="007E3E30" w:rsidRDefault="007E3E30" w:rsidP="00973DE9">
      <w:pPr>
        <w:numPr>
          <w:ilvl w:val="0"/>
          <w:numId w:val="11"/>
        </w:numPr>
        <w:tabs>
          <w:tab w:val="left" w:pos="2700"/>
        </w:tabs>
        <w:suppressAutoHyphens/>
        <w:spacing w:after="0" w:line="240" w:lineRule="auto"/>
        <w:rPr>
          <w:rFonts w:ascii="Courier" w:eastAsia="Times New Roman" w:hAnsi="Courier" w:cs="Courier"/>
          <w:sz w:val="24"/>
          <w:szCs w:val="24"/>
          <w:lang w:eastAsia="zh-CN"/>
        </w:rPr>
      </w:pPr>
      <w:r w:rsidRPr="007E3E30">
        <w:rPr>
          <w:rFonts w:ascii="Courier" w:eastAsia="Times New Roman" w:hAnsi="Courier" w:cs="Courier"/>
          <w:sz w:val="24"/>
          <w:szCs w:val="24"/>
          <w:lang w:eastAsia="zh-CN"/>
        </w:rPr>
        <w:t>La symétrie centrale</w:t>
      </w:r>
    </w:p>
    <w:p w14:paraId="21FC3E40" w14:textId="4A11A1F9" w:rsidR="007E3E30" w:rsidRPr="007E3E30" w:rsidRDefault="007E3E30" w:rsidP="00973DE9">
      <w:pPr>
        <w:tabs>
          <w:tab w:val="left" w:pos="720"/>
          <w:tab w:val="left" w:pos="10800"/>
        </w:tabs>
        <w:suppressAutoHyphens/>
        <w:spacing w:after="0" w:line="240" w:lineRule="auto"/>
        <w:rPr>
          <w:rFonts w:ascii="Courier" w:eastAsia="Courier" w:hAnsi="Courier" w:cs="Courier"/>
          <w:sz w:val="12"/>
          <w:szCs w:val="28"/>
          <w:lang w:eastAsia="zh-CN"/>
        </w:rPr>
      </w:pPr>
      <w:r w:rsidRPr="007E3E30">
        <w:rPr>
          <w:rFonts w:ascii="Courier" w:eastAsia="Courier" w:hAnsi="Courier" w:cs="Courier"/>
          <w:sz w:val="12"/>
          <w:szCs w:val="28"/>
          <w:lang w:eastAsia="zh-CN"/>
        </w:rPr>
        <w:t xml:space="preserve"> </w:t>
      </w:r>
      <w:r w:rsidR="00973DE9">
        <w:rPr>
          <w:rFonts w:ascii="Courier" w:eastAsia="Courier" w:hAnsi="Courier" w:cs="Courier"/>
          <w:sz w:val="12"/>
          <w:szCs w:val="28"/>
          <w:lang w:eastAsia="zh-CN"/>
        </w:rPr>
        <w:t xml:space="preserve">                         </w:t>
      </w:r>
    </w:p>
    <w:p w14:paraId="64ECCFD3" w14:textId="77777777" w:rsidR="007E3E30" w:rsidRPr="007E3E30" w:rsidRDefault="007E3E30" w:rsidP="00973DE9">
      <w:pPr>
        <w:tabs>
          <w:tab w:val="left" w:pos="10800"/>
        </w:tabs>
        <w:suppressAutoHyphens/>
        <w:spacing w:after="0" w:line="240" w:lineRule="auto"/>
        <w:rPr>
          <w:rFonts w:ascii="Courier" w:eastAsia="Times New Roman" w:hAnsi="Courier" w:cs="Courier"/>
          <w:sz w:val="16"/>
          <w:szCs w:val="28"/>
          <w:lang w:eastAsia="zh-CN"/>
        </w:rPr>
      </w:pPr>
    </w:p>
    <w:p w14:paraId="6BEDC2CB" w14:textId="77777777" w:rsidR="007E3E30" w:rsidRPr="007E3E30" w:rsidRDefault="007E3E30" w:rsidP="00973DE9">
      <w:pPr>
        <w:keepNext/>
        <w:pBdr>
          <w:top w:val="single" w:sz="4" w:space="1" w:color="auto"/>
        </w:pBdr>
        <w:tabs>
          <w:tab w:val="left" w:pos="10800"/>
        </w:tabs>
        <w:suppressAutoHyphens/>
        <w:spacing w:after="0" w:line="240" w:lineRule="auto"/>
        <w:ind w:left="3261" w:hanging="3261"/>
        <w:outlineLvl w:val="2"/>
        <w:rPr>
          <w:rFonts w:ascii="Courier" w:eastAsia="Times New Roman" w:hAnsi="Courier" w:cs="Courier"/>
          <w:sz w:val="12"/>
          <w:szCs w:val="28"/>
          <w:lang w:eastAsia="zh-CN"/>
        </w:rPr>
      </w:pPr>
      <w:bookmarkStart w:id="207" w:name="_Toc447359709"/>
      <w:bookmarkStart w:id="208" w:name="_Toc447553509"/>
      <w:bookmarkStart w:id="209" w:name="_Toc449124868"/>
      <w:r w:rsidRPr="007E3E30">
        <w:rPr>
          <w:rFonts w:ascii="Arial" w:eastAsia="Times New Roman" w:hAnsi="Arial" w:cs="Arial"/>
          <w:b/>
          <w:bCs/>
          <w:color w:val="FFFFFF"/>
          <w:sz w:val="28"/>
          <w:szCs w:val="28"/>
          <w:shd w:val="clear" w:color="auto" w:fill="C0C0C0"/>
          <w:lang w:eastAsia="zh-CN"/>
        </w:rPr>
        <w:t>MAINTENANT ESSAIE</w:t>
      </w:r>
      <w:r w:rsidRPr="007E3E30">
        <w:rPr>
          <w:rFonts w:ascii="Courier" w:eastAsia="Times New Roman" w:hAnsi="Courier" w:cs="Courier"/>
          <w:b/>
          <w:bCs/>
          <w:sz w:val="28"/>
          <w:szCs w:val="28"/>
          <w:lang w:eastAsia="zh-CN"/>
        </w:rPr>
        <w:t xml:space="preserve">  </w:t>
      </w:r>
      <w:r w:rsidRPr="007E3E30">
        <w:rPr>
          <w:rFonts w:ascii="Courier" w:eastAsia="Times New Roman" w:hAnsi="Courier" w:cs="Courier"/>
          <w:b/>
          <w:bCs/>
          <w:sz w:val="24"/>
          <w:szCs w:val="24"/>
          <w:lang w:eastAsia="zh-CN"/>
        </w:rPr>
        <w:t>Montre à ton parent comment tu résous cet exemple</w:t>
      </w:r>
      <w:r w:rsidRPr="007E3E30">
        <w:rPr>
          <w:rFonts w:ascii="Courier" w:eastAsia="Times New Roman" w:hAnsi="Courier" w:cs="Courier"/>
          <w:b/>
          <w:bCs/>
          <w:sz w:val="18"/>
          <w:szCs w:val="18"/>
          <w:lang w:eastAsia="zh-CN"/>
        </w:rPr>
        <w:t>.</w:t>
      </w:r>
      <w:bookmarkEnd w:id="207"/>
      <w:bookmarkEnd w:id="208"/>
      <w:bookmarkEnd w:id="209"/>
      <w:r w:rsidRPr="007E3E30">
        <w:rPr>
          <w:rFonts w:ascii="Courier" w:eastAsia="Times New Roman" w:hAnsi="Courier" w:cs="Courier"/>
          <w:sz w:val="12"/>
          <w:szCs w:val="28"/>
          <w:lang w:eastAsia="zh-CN"/>
        </w:rPr>
        <w:t xml:space="preserve"> </w:t>
      </w:r>
    </w:p>
    <w:p w14:paraId="1B56CA3A" w14:textId="77777777" w:rsidR="007E3E30" w:rsidRPr="007E3E30" w:rsidRDefault="007E3E30" w:rsidP="007E3E30">
      <w:pPr>
        <w:suppressAutoHyphens/>
        <w:spacing w:after="0" w:line="240" w:lineRule="auto"/>
        <w:rPr>
          <w:rFonts w:ascii="Times New Roman" w:eastAsia="Times New Roman" w:hAnsi="Times New Roman" w:cs="Times New Roman"/>
          <w:sz w:val="24"/>
          <w:szCs w:val="20"/>
          <w:lang w:eastAsia="zh-CN"/>
        </w:rPr>
      </w:pPr>
    </w:p>
    <w:p w14:paraId="6B98DCDF" w14:textId="77777777" w:rsidR="007E3E30" w:rsidRPr="007E3E30" w:rsidRDefault="007E3E30" w:rsidP="007E3E30">
      <w:pPr>
        <w:keepNext/>
        <w:numPr>
          <w:ilvl w:val="2"/>
          <w:numId w:val="10"/>
        </w:numPr>
        <w:tabs>
          <w:tab w:val="left" w:pos="10800"/>
        </w:tabs>
        <w:suppressAutoHyphens/>
        <w:spacing w:after="0" w:line="240" w:lineRule="auto"/>
        <w:ind w:left="0" w:firstLine="0"/>
        <w:outlineLvl w:val="2"/>
        <w:rPr>
          <w:rFonts w:ascii="Courier" w:eastAsia="Times New Roman" w:hAnsi="Courier" w:cs="Courier"/>
          <w:b/>
          <w:bCs/>
          <w:sz w:val="26"/>
          <w:szCs w:val="26"/>
          <w:lang w:eastAsia="zh-CN"/>
        </w:rPr>
      </w:pPr>
      <w:bookmarkStart w:id="210" w:name="_Toc447359710"/>
      <w:bookmarkStart w:id="211" w:name="_Toc447553510"/>
      <w:bookmarkStart w:id="212" w:name="_Toc449124869"/>
      <w:r w:rsidRPr="007E3E30">
        <w:rPr>
          <w:rFonts w:ascii="Courier" w:eastAsia="Times New Roman" w:hAnsi="Courier" w:cs="Courier"/>
          <w:b/>
          <w:bCs/>
          <w:sz w:val="26"/>
          <w:szCs w:val="26"/>
          <w:lang w:eastAsia="zh-CN"/>
        </w:rPr>
        <w:t xml:space="preserve">Effectue une translation de la figure ci-dessous. Le vecteur </w:t>
      </w:r>
      <m:oMath>
        <m:acc>
          <m:accPr>
            <m:chr m:val="⃗"/>
            <m:ctrlPr>
              <w:rPr>
                <w:rFonts w:ascii="Cambria Math" w:eastAsia="Times New Roman" w:hAnsi="Cambria Math" w:cs="Courier"/>
                <w:b/>
                <w:bCs/>
                <w:i/>
                <w:sz w:val="26"/>
                <w:szCs w:val="26"/>
                <w:lang w:eastAsia="zh-CN"/>
              </w:rPr>
            </m:ctrlPr>
          </m:accPr>
          <m:e>
            <m:r>
              <m:rPr>
                <m:sty m:val="bi"/>
              </m:rPr>
              <w:rPr>
                <w:rFonts w:ascii="Cambria Math" w:eastAsia="Times New Roman" w:hAnsi="Cambria Math" w:cs="Courier"/>
                <w:sz w:val="26"/>
                <w:szCs w:val="26"/>
                <w:lang w:eastAsia="zh-CN"/>
              </w:rPr>
              <m:t>v</m:t>
            </m:r>
          </m:e>
        </m:acc>
      </m:oMath>
      <w:r w:rsidRPr="007E3E30">
        <w:rPr>
          <w:rFonts w:ascii="Courier" w:eastAsia="Times New Roman" w:hAnsi="Courier" w:cs="Courier"/>
          <w:b/>
          <w:bCs/>
          <w:sz w:val="26"/>
          <w:szCs w:val="26"/>
          <w:lang w:eastAsia="zh-CN"/>
        </w:rPr>
        <w:t xml:space="preserve">  est le vecteur de la translation.</w:t>
      </w:r>
      <w:bookmarkEnd w:id="210"/>
      <w:bookmarkEnd w:id="211"/>
      <w:bookmarkEnd w:id="212"/>
    </w:p>
    <w:p w14:paraId="625E53FE" w14:textId="77777777" w:rsidR="007E3E30" w:rsidRPr="007E3E30" w:rsidRDefault="007E3E30" w:rsidP="007E3E30">
      <w:pPr>
        <w:keepNext/>
        <w:numPr>
          <w:ilvl w:val="2"/>
          <w:numId w:val="10"/>
        </w:numPr>
        <w:tabs>
          <w:tab w:val="left" w:pos="10800"/>
        </w:tabs>
        <w:suppressAutoHyphens/>
        <w:spacing w:after="0" w:line="240" w:lineRule="auto"/>
        <w:ind w:left="0" w:firstLine="0"/>
        <w:outlineLvl w:val="2"/>
        <w:rPr>
          <w:rFonts w:ascii="Arial" w:eastAsia="Times New Roman" w:hAnsi="Arial" w:cs="Arial"/>
          <w:b/>
          <w:bCs/>
          <w:sz w:val="28"/>
          <w:szCs w:val="28"/>
          <w:lang w:eastAsia="zh-CN"/>
        </w:rPr>
      </w:pPr>
    </w:p>
    <w:p w14:paraId="57C91036" w14:textId="77777777" w:rsidR="007E3E30" w:rsidRPr="007E3E30" w:rsidRDefault="007E3E30" w:rsidP="007E3E30">
      <w:pPr>
        <w:numPr>
          <w:ilvl w:val="0"/>
          <w:numId w:val="10"/>
        </w:numPr>
        <w:suppressAutoHyphens/>
        <w:spacing w:after="0" w:line="240" w:lineRule="auto"/>
        <w:rPr>
          <w:rFonts w:ascii="Times New Roman" w:eastAsia="Times New Roman" w:hAnsi="Times New Roman" w:cs="Times New Roman"/>
          <w:sz w:val="24"/>
          <w:szCs w:val="20"/>
          <w:lang w:eastAsia="fr-CH"/>
        </w:rPr>
      </w:pPr>
      <w:r w:rsidRPr="007E3E30">
        <w:rPr>
          <w:rFonts w:ascii="Times New Roman" w:eastAsia="Times New Roman" w:hAnsi="Times New Roman" w:cs="Times New Roman"/>
          <w:sz w:val="24"/>
          <w:szCs w:val="20"/>
          <w:lang w:eastAsia="fr-CH"/>
        </w:rPr>
        <w:t xml:space="preserve"> </w:t>
      </w:r>
      <w:r w:rsidRPr="007E3E30">
        <w:rPr>
          <w:rFonts w:ascii="Times New Roman" w:eastAsia="Times New Roman" w:hAnsi="Times New Roman" w:cs="Times New Roman"/>
          <w:noProof/>
          <w:sz w:val="24"/>
          <w:szCs w:val="20"/>
          <w:lang w:eastAsia="fr-CH"/>
        </w:rPr>
        <w:drawing>
          <wp:anchor distT="0" distB="0" distL="114300" distR="114300" simplePos="0" relativeHeight="251622912" behindDoc="0" locked="0" layoutInCell="1" allowOverlap="1" wp14:anchorId="30FC4B3E" wp14:editId="538EA547">
            <wp:simplePos x="0" y="0"/>
            <wp:positionH relativeFrom="column">
              <wp:posOffset>685800</wp:posOffset>
            </wp:positionH>
            <wp:positionV relativeFrom="paragraph">
              <wp:posOffset>142875</wp:posOffset>
            </wp:positionV>
            <wp:extent cx="875665" cy="1170940"/>
            <wp:effectExtent l="228600" t="133350" r="153035" b="143510"/>
            <wp:wrapNone/>
            <wp:docPr id="63" name="Image 63" descr="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5" descr="image1"/>
                    <pic:cNvPicPr preferRelativeResize="0">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rot="1560000">
                      <a:off x="0" y="0"/>
                      <a:ext cx="875665" cy="117094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Pr="007E3E30">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23936" behindDoc="0" locked="0" layoutInCell="1" allowOverlap="1" wp14:anchorId="6880E923" wp14:editId="22678304">
                <wp:simplePos x="0" y="0"/>
                <wp:positionH relativeFrom="column">
                  <wp:posOffset>4705350</wp:posOffset>
                </wp:positionH>
                <wp:positionV relativeFrom="paragraph">
                  <wp:posOffset>137795</wp:posOffset>
                </wp:positionV>
                <wp:extent cx="999490" cy="266065"/>
                <wp:effectExtent l="9525" t="9525" r="29210" b="57785"/>
                <wp:wrapNone/>
                <wp:docPr id="45" name="Forme libr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9490" cy="266065"/>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525" cap="flat">
                          <a:solidFill>
                            <a:srgbClr val="000000"/>
                          </a:solidFill>
                          <a:round/>
                          <a:headEnd/>
                          <a:tailEnd type="triangle" w="med" len="me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169675" id="Forme libre 45" o:spid="_x0000_s1026" style="position:absolute;margin-left:370.5pt;margin-top:10.85pt;width:78.7pt;height:20.9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" path="m,nfl21600,21600e" filled="f">
                <v:stroke endarrow="block"/>
                <v:path o:connecttype="custom" o:connectlocs="999490,133033;499745,266065;0,133033;499745,0" o:connectangles="0,90,180,270" textboxrect="0,0,21600,21600"/>
              </v:shape>
            </w:pict>
          </mc:Fallback>
        </mc:AlternateContent>
      </w:r>
      <w:r w:rsidRPr="007E3E30">
        <w:rPr>
          <w:rFonts w:ascii="Times New Roman" w:eastAsia="Times New Roman" w:hAnsi="Times New Roman" w:cs="Times New Roman"/>
          <w:noProof/>
          <w:sz w:val="24"/>
          <w:szCs w:val="20"/>
          <w:lang w:eastAsia="fr-CH"/>
        </w:rPr>
        <w:drawing>
          <wp:anchor distT="0" distB="0" distL="114300" distR="114300" simplePos="0" relativeHeight="251616768" behindDoc="0" locked="0" layoutInCell="1" allowOverlap="1" wp14:anchorId="355D6A43" wp14:editId="7819EB58">
            <wp:simplePos x="0" y="0"/>
            <wp:positionH relativeFrom="column">
              <wp:posOffset>5006975</wp:posOffset>
            </wp:positionH>
            <wp:positionV relativeFrom="paragraph">
              <wp:posOffset>9525</wp:posOffset>
            </wp:positionV>
            <wp:extent cx="276225" cy="304800"/>
            <wp:effectExtent l="0" t="0" r="0" b="0"/>
            <wp:wrapNone/>
            <wp:docPr id="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7"/>
                    <a:stretch>
                      <a:fillRect/>
                    </a:stretch>
                  </pic:blipFill>
                  <pic:spPr bwMode="auto">
                    <a:xfrm>
                      <a:off x="0" y="0"/>
                      <a:ext cx="276225" cy="304800"/>
                    </a:xfrm>
                    <a:prstGeom prst="rect">
                      <a:avLst/>
                    </a:prstGeom>
                    <a:noFill/>
                    <a:ln w="9525">
                      <a:noFill/>
                      <a:miter lim="800000"/>
                      <a:headEnd/>
                      <a:tailEnd/>
                    </a:ln>
                  </pic:spPr>
                </pic:pic>
              </a:graphicData>
            </a:graphic>
          </wp:anchor>
        </w:drawing>
      </w:r>
    </w:p>
    <w:p w14:paraId="577FD8C2"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5EAB6EF4"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71CC76BB"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4BF3D9F2"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64FCF60C"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57782218"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36C0D699" w14:textId="77777777" w:rsidR="007E3E30" w:rsidRPr="007E3E30" w:rsidRDefault="007E3E30" w:rsidP="007E3E30">
      <w:pPr>
        <w:keepNext/>
        <w:numPr>
          <w:ilvl w:val="2"/>
          <w:numId w:val="10"/>
        </w:numPr>
        <w:tabs>
          <w:tab w:val="left" w:pos="10800"/>
        </w:tabs>
        <w:suppressAutoHyphens/>
        <w:spacing w:after="0" w:line="240" w:lineRule="auto"/>
        <w:ind w:left="0" w:firstLine="0"/>
        <w:outlineLvl w:val="2"/>
        <w:rPr>
          <w:rFonts w:ascii="Courier" w:eastAsia="Times New Roman" w:hAnsi="Courier" w:cs="Courier"/>
          <w:b/>
          <w:bCs/>
          <w:sz w:val="26"/>
          <w:szCs w:val="26"/>
          <w:lang w:eastAsia="zh-CN"/>
        </w:rPr>
      </w:pPr>
      <w:bookmarkStart w:id="213" w:name="_Toc447359711"/>
      <w:bookmarkStart w:id="214" w:name="_Toc447553511"/>
      <w:bookmarkStart w:id="215" w:name="_Toc449124870"/>
      <w:r w:rsidRPr="007E3E30">
        <w:rPr>
          <w:rFonts w:ascii="Courier" w:eastAsia="Times New Roman" w:hAnsi="Courier" w:cs="Courier"/>
          <w:b/>
          <w:bCs/>
          <w:sz w:val="26"/>
          <w:szCs w:val="26"/>
          <w:lang w:eastAsia="zh-CN"/>
        </w:rPr>
        <w:t>Effectue une rotation de la figure ci-dessous de -130° autour du point Z.</w:t>
      </w:r>
      <w:bookmarkEnd w:id="213"/>
      <w:bookmarkEnd w:id="214"/>
      <w:bookmarkEnd w:id="215"/>
    </w:p>
    <w:p w14:paraId="1EF58A4B"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4CC72980"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0F8FED91" w14:textId="77777777" w:rsidR="007E3E30" w:rsidRPr="007E3E30" w:rsidRDefault="007E3E30" w:rsidP="007E3E30">
      <w:pPr>
        <w:spacing w:after="0" w:line="240" w:lineRule="auto"/>
        <w:rPr>
          <w:rFonts w:ascii="Arial" w:eastAsia="Times New Roman" w:hAnsi="Arial" w:cs="Arial"/>
          <w:color w:val="222222"/>
          <w:sz w:val="27"/>
          <w:szCs w:val="27"/>
          <w:lang w:eastAsia="fr-CH"/>
        </w:rPr>
      </w:pPr>
    </w:p>
    <w:p w14:paraId="1F9993E4" w14:textId="77777777" w:rsidR="007E3E30" w:rsidRPr="007E3E30" w:rsidRDefault="007E3E30" w:rsidP="007E3E30">
      <w:pPr>
        <w:spacing w:after="0" w:line="240" w:lineRule="auto"/>
        <w:rPr>
          <w:rFonts w:ascii="Arial" w:eastAsia="Times New Roman" w:hAnsi="Arial" w:cs="Arial"/>
          <w:color w:val="222222"/>
          <w:sz w:val="27"/>
          <w:szCs w:val="27"/>
          <w:lang w:eastAsia="fr-CH"/>
        </w:rPr>
      </w:pPr>
      <w:r w:rsidRPr="007E3E30">
        <w:rPr>
          <w:rFonts w:ascii="Arial" w:eastAsia="Times New Roman" w:hAnsi="Arial" w:cs="Arial"/>
          <w:noProof/>
          <w:color w:val="222222"/>
          <w:sz w:val="27"/>
          <w:szCs w:val="27"/>
          <w:lang w:eastAsia="fr-CH"/>
        </w:rPr>
        <mc:AlternateContent>
          <mc:Choice Requires="wps">
            <w:drawing>
              <wp:anchor distT="0" distB="0" distL="114300" distR="114300" simplePos="0" relativeHeight="251624960" behindDoc="0" locked="0" layoutInCell="1" allowOverlap="1" wp14:anchorId="48D1872C" wp14:editId="15668655">
                <wp:simplePos x="0" y="0"/>
                <wp:positionH relativeFrom="column">
                  <wp:posOffset>1689735</wp:posOffset>
                </wp:positionH>
                <wp:positionV relativeFrom="paragraph">
                  <wp:posOffset>64770</wp:posOffset>
                </wp:positionV>
                <wp:extent cx="605155" cy="573405"/>
                <wp:effectExtent l="13335" t="19050" r="29210" b="17145"/>
                <wp:wrapNone/>
                <wp:docPr id="46" name="Forme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155" cy="573405"/>
                        </a:xfrm>
                        <a:custGeom>
                          <a:avLst/>
                          <a:gdLst>
                            <a:gd name="T0" fmla="*/ 0 w 955"/>
                            <a:gd name="T1" fmla="*/ 904 h 905"/>
                            <a:gd name="T2" fmla="*/ 226 w 955"/>
                            <a:gd name="T3" fmla="*/ 0 h 905"/>
                            <a:gd name="T4" fmla="*/ 728 w 955"/>
                            <a:gd name="T5" fmla="*/ 0 h 905"/>
                            <a:gd name="T6" fmla="*/ 954 w 955"/>
                            <a:gd name="T7" fmla="*/ 904 h 905"/>
                            <a:gd name="T8" fmla="*/ 0 w 955"/>
                            <a:gd name="T9" fmla="*/ 904 h 905"/>
                          </a:gdLst>
                          <a:ahLst/>
                          <a:cxnLst>
                            <a:cxn ang="0">
                              <a:pos x="T0" y="T1"/>
                            </a:cxn>
                            <a:cxn ang="0">
                              <a:pos x="T2" y="T3"/>
                            </a:cxn>
                            <a:cxn ang="0">
                              <a:pos x="T4" y="T5"/>
                            </a:cxn>
                            <a:cxn ang="0">
                              <a:pos x="T6" y="T7"/>
                            </a:cxn>
                            <a:cxn ang="0">
                              <a:pos x="T8" y="T9"/>
                            </a:cxn>
                          </a:cxnLst>
                          <a:rect l="0" t="0" r="r" b="b"/>
                          <a:pathLst>
                            <a:path w="955" h="905">
                              <a:moveTo>
                                <a:pt x="0" y="904"/>
                              </a:moveTo>
                              <a:lnTo>
                                <a:pt x="226" y="0"/>
                              </a:lnTo>
                              <a:lnTo>
                                <a:pt x="728" y="0"/>
                              </a:lnTo>
                              <a:lnTo>
                                <a:pt x="954" y="904"/>
                              </a:lnTo>
                              <a:lnTo>
                                <a:pt x="0" y="904"/>
                              </a:lnTo>
                            </a:path>
                          </a:pathLst>
                        </a:custGeom>
                        <a:noFill/>
                        <a:ln w="25560">
                          <a:solidFill>
                            <a:srgbClr val="243F6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F596B" id="Forme libre 46" o:spid="_x0000_s1026" style="position:absolute;margin-left:133.05pt;margin-top:5.1pt;width:47.65pt;height:45.1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" path="m,904l226,,728,,954,904,,904e" filled="f" strokecolor="#243f60" strokeweight=".71mm">
                <v:path o:connecttype="custom" o:connectlocs="0,572771;143209,0;461312,0;604521,572771;0,572771" o:connectangles="0,0,0,0,0"/>
              </v:shape>
            </w:pict>
          </mc:Fallback>
        </mc:AlternateContent>
      </w:r>
    </w:p>
    <w:p w14:paraId="61CB5EDA" w14:textId="77777777" w:rsidR="007E3E30" w:rsidRDefault="007E3E30" w:rsidP="007E3E30">
      <w:pPr>
        <w:spacing w:after="0" w:line="240" w:lineRule="auto"/>
        <w:ind w:left="6480" w:firstLine="720"/>
        <w:rPr>
          <w:rFonts w:ascii="Arial" w:eastAsia="Times New Roman" w:hAnsi="Arial" w:cs="Arial"/>
          <w:color w:val="222222"/>
          <w:sz w:val="27"/>
          <w:szCs w:val="27"/>
          <w:lang w:eastAsia="fr-CH"/>
        </w:rPr>
      </w:pPr>
      <w:r w:rsidRPr="007E3E30">
        <w:rPr>
          <w:rFonts w:ascii="Arial" w:eastAsia="Times New Roman" w:hAnsi="Arial" w:cs="Arial"/>
          <w:b/>
          <w:color w:val="222222"/>
          <w:sz w:val="40"/>
          <w:szCs w:val="40"/>
          <w:lang w:eastAsia="fr-CH"/>
        </w:rPr>
        <w:t>.</w:t>
      </w:r>
      <w:r w:rsidRPr="007E3E30">
        <w:rPr>
          <w:rFonts w:ascii="Arial" w:eastAsia="Times New Roman" w:hAnsi="Arial" w:cs="Arial"/>
          <w:color w:val="222222"/>
          <w:sz w:val="27"/>
          <w:szCs w:val="27"/>
          <w:lang w:eastAsia="fr-CH"/>
        </w:rPr>
        <w:t xml:space="preserve">  Z</w:t>
      </w:r>
      <w:r w:rsidRPr="007E3E30">
        <w:rPr>
          <w:rFonts w:ascii="Arial" w:eastAsia="Times New Roman" w:hAnsi="Arial" w:cs="Arial"/>
          <w:color w:val="222222"/>
          <w:sz w:val="27"/>
          <w:szCs w:val="27"/>
          <w:lang w:eastAsia="fr-CH"/>
        </w:rPr>
        <w:br/>
      </w:r>
    </w:p>
    <w:p w14:paraId="5202C6E8" w14:textId="77777777" w:rsidR="00D37CC6" w:rsidRPr="007E3E30" w:rsidRDefault="00D37CC6" w:rsidP="007E3E30">
      <w:pPr>
        <w:spacing w:after="0" w:line="240" w:lineRule="auto"/>
        <w:ind w:left="6480" w:firstLine="720"/>
        <w:rPr>
          <w:rFonts w:ascii="Arial" w:eastAsia="Times New Roman" w:hAnsi="Arial" w:cs="Arial"/>
          <w:color w:val="222222"/>
          <w:sz w:val="27"/>
          <w:szCs w:val="27"/>
          <w:lang w:eastAsia="fr-CH"/>
        </w:rPr>
      </w:pPr>
    </w:p>
    <w:p w14:paraId="4F9599D5" w14:textId="77777777" w:rsidR="00D37CC6" w:rsidRDefault="007E3E30" w:rsidP="00AC5DE8">
      <w:pPr>
        <w:spacing w:after="0" w:line="240" w:lineRule="auto"/>
        <w:jc w:val="center"/>
        <w:rPr>
          <w:rFonts w:ascii="Courier" w:eastAsia="Times New Roman" w:hAnsi="Courier" w:cs="Courier"/>
          <w:b/>
          <w:bCs/>
          <w:sz w:val="28"/>
          <w:szCs w:val="28"/>
          <w:lang w:eastAsia="zh-CN"/>
        </w:rPr>
      </w:pPr>
      <w:r w:rsidRPr="007E3E30">
        <w:rPr>
          <w:rFonts w:ascii="Courier" w:eastAsia="Times New Roman" w:hAnsi="Courier" w:cs="Courier"/>
          <w:b/>
          <w:bCs/>
          <w:sz w:val="28"/>
          <w:szCs w:val="28"/>
          <w:lang w:eastAsia="zh-CN"/>
        </w:rPr>
        <w:t>****CONTINUE TON TRAVAIL AU VERSO DE CETTE PAGE****</w:t>
      </w:r>
    </w:p>
    <w:p w14:paraId="393B5B45" w14:textId="77777777" w:rsidR="00D37CC6" w:rsidRDefault="00D37CC6">
      <w:pPr>
        <w:rPr>
          <w:rFonts w:ascii="Courier" w:eastAsia="Times New Roman" w:hAnsi="Courier" w:cs="Courier"/>
          <w:b/>
          <w:bCs/>
          <w:sz w:val="28"/>
          <w:szCs w:val="28"/>
          <w:lang w:eastAsia="zh-CN"/>
        </w:rPr>
      </w:pPr>
      <w:r>
        <w:rPr>
          <w:rFonts w:ascii="Courier" w:eastAsia="Times New Roman" w:hAnsi="Courier" w:cs="Courier"/>
          <w:b/>
          <w:bCs/>
          <w:sz w:val="28"/>
          <w:szCs w:val="28"/>
          <w:lang w:eastAsia="zh-CN"/>
        </w:rPr>
        <w:br w:type="page"/>
      </w:r>
    </w:p>
    <w:p w14:paraId="35292635" w14:textId="540B49FA" w:rsidR="00AC5DE8" w:rsidRDefault="001F5DEC" w:rsidP="00AC5DE8">
      <w:pPr>
        <w:spacing w:after="0" w:line="240" w:lineRule="auto"/>
        <w:jc w:val="center"/>
        <w:rPr>
          <w:rFonts w:ascii="Courier" w:eastAsia="Times New Roman" w:hAnsi="Courier" w:cs="Courier"/>
          <w:b/>
          <w:bCs/>
          <w:sz w:val="28"/>
          <w:szCs w:val="28"/>
          <w:lang w:eastAsia="zh-CN"/>
        </w:rPr>
      </w:pPr>
      <w:r w:rsidRPr="004E4964">
        <w:rPr>
          <w:rFonts w:ascii="Times New Roman" w:eastAsia="Times New Roman" w:hAnsi="Times New Roman" w:cs="Times New Roman"/>
          <w:noProof/>
          <w:sz w:val="24"/>
          <w:szCs w:val="20"/>
          <w:lang w:eastAsia="fr-CH"/>
        </w:rPr>
        <w:lastRenderedPageBreak/>
        <mc:AlternateContent>
          <mc:Choice Requires="wps">
            <w:drawing>
              <wp:anchor distT="45720" distB="45720" distL="114300" distR="114300" simplePos="0" relativeHeight="251731456" behindDoc="0" locked="0" layoutInCell="1" allowOverlap="1" wp14:anchorId="3A3E103A" wp14:editId="784708ED">
                <wp:simplePos x="0" y="0"/>
                <wp:positionH relativeFrom="page">
                  <wp:posOffset>3706035</wp:posOffset>
                </wp:positionH>
                <wp:positionV relativeFrom="paragraph">
                  <wp:posOffset>146924</wp:posOffset>
                </wp:positionV>
                <wp:extent cx="348615" cy="5211040"/>
                <wp:effectExtent l="0" t="2392997" r="0" b="2401888"/>
                <wp:wrapNone/>
                <wp:docPr id="79" name="Zone de texte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8615" cy="5211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FD6B19" w14:textId="358E8ED0" w:rsidR="00451FC9" w:rsidRPr="00F8339B" w:rsidRDefault="00451FC9" w:rsidP="001F5DEC">
                            <w:pPr>
                              <w:rPr>
                                <w:sz w:val="12"/>
                                <w:szCs w:val="12"/>
                              </w:rPr>
                            </w:pPr>
                            <w:r>
                              <w:rPr>
                                <w:sz w:val="12"/>
                                <w:szCs w:val="12"/>
                              </w:rPr>
                              <w:t xml:space="preserve">Source : </w:t>
                            </w:r>
                            <w:r w:rsidRPr="00C173BA">
                              <w:rPr>
                                <w:sz w:val="12"/>
                                <w:szCs w:val="12"/>
                              </w:rPr>
                              <w:t>https://upload.wikimedia.org/wikipedia/commons/thumb/f/fa/King_of_hearts_fr.svg/langfr-150px-King_of_hearts_fr.svg.png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A3E103A" id="Zone de texte 79" o:spid="_x0000_s1035" type="#_x0000_t202" style="position:absolute;left:0;text-align:left;margin-left:291.8pt;margin-top:11.55pt;width:27.45pt;height:410.3pt;rotation:-90;z-index:25173145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" filled="f" stroked="f">
                <v:textbox>
                  <w:txbxContent>
                    <w:p w14:paraId="20FD6B19" w14:textId="358E8ED0" w:rsidR="00451FC9" w:rsidRPr="00F8339B" w:rsidRDefault="00451FC9" w:rsidP="001F5DEC">
                      <w:pPr>
                        <w:rPr>
                          <w:sz w:val="12"/>
                          <w:szCs w:val="12"/>
                        </w:rPr>
                      </w:pPr>
                      <w:r>
                        <w:rPr>
                          <w:sz w:val="12"/>
                          <w:szCs w:val="12"/>
                        </w:rPr>
                        <w:t xml:space="preserve">Source : </w:t>
                      </w:r>
                      <w:r w:rsidRPr="00C173BA">
                        <w:rPr>
                          <w:sz w:val="12"/>
                          <w:szCs w:val="12"/>
                        </w:rPr>
                        <w:t>https://upload.wikimedia.org/wikipedia/commons/thumb/f/fa/King_of_hearts_fr.svg/langfr-150px-King_of_hearts_fr.svg.png</w:t>
                      </w:r>
                    </w:p>
                  </w:txbxContent>
                </v:textbox>
                <w10:wrap anchorx="page"/>
              </v:shape>
            </w:pict>
          </mc:Fallback>
        </mc:AlternateContent>
      </w:r>
    </w:p>
    <w:p w14:paraId="06AB8551" w14:textId="5A6E499F" w:rsidR="00AC5DE8" w:rsidRDefault="007E3E30" w:rsidP="00AC5DE8">
      <w:pPr>
        <w:spacing w:after="0" w:line="240" w:lineRule="auto"/>
        <w:jc w:val="center"/>
        <w:rPr>
          <w:rFonts w:ascii="Courier" w:eastAsia="Times New Roman" w:hAnsi="Courier" w:cs="Courier"/>
          <w:b/>
          <w:bCs/>
          <w:sz w:val="24"/>
          <w:szCs w:val="28"/>
          <w:lang w:eastAsia="zh-CN"/>
        </w:rPr>
      </w:pPr>
      <w:r w:rsidRPr="007E3E30">
        <w:rPr>
          <w:rFonts w:ascii="Arial" w:eastAsia="Times New Roman" w:hAnsi="Arial" w:cs="Arial"/>
          <w:b/>
          <w:bCs/>
          <w:color w:val="FFFFFF"/>
          <w:sz w:val="28"/>
          <w:szCs w:val="28"/>
          <w:shd w:val="clear" w:color="auto" w:fill="C0C0C0"/>
          <w:lang w:eastAsia="zh-CN"/>
        </w:rPr>
        <w:t>ENTRAINEMENT</w:t>
      </w:r>
      <w:r w:rsidRPr="007E3E30">
        <w:rPr>
          <w:rFonts w:ascii="Courier" w:eastAsia="Times New Roman" w:hAnsi="Courier" w:cs="Courier"/>
          <w:color w:val="FFFFFF"/>
          <w:sz w:val="28"/>
          <w:szCs w:val="28"/>
          <w:lang w:eastAsia="zh-CN"/>
        </w:rPr>
        <w:t xml:space="preserve">  </w:t>
      </w:r>
      <w:r w:rsidRPr="007E3E30">
        <w:rPr>
          <w:rFonts w:ascii="Courier" w:eastAsia="Times New Roman" w:hAnsi="Courier" w:cs="Courier"/>
          <w:b/>
          <w:bCs/>
          <w:sz w:val="24"/>
          <w:szCs w:val="28"/>
          <w:lang w:eastAsia="zh-CN"/>
        </w:rPr>
        <w:t xml:space="preserve"> Réponds à ces questions seul(e) et </w:t>
      </w:r>
      <w:r w:rsidRPr="007E3E30">
        <w:rPr>
          <w:rFonts w:ascii="Courier" w:eastAsia="Times New Roman" w:hAnsi="Courier" w:cs="Courier"/>
          <w:b/>
          <w:bCs/>
          <w:sz w:val="24"/>
          <w:szCs w:val="28"/>
          <w:u w:val="single"/>
          <w:lang w:eastAsia="zh-CN"/>
        </w:rPr>
        <w:t>explique un exemple</w:t>
      </w:r>
      <w:r w:rsidR="00AC5DE8">
        <w:rPr>
          <w:rFonts w:ascii="Courier" w:eastAsia="Times New Roman" w:hAnsi="Courier" w:cs="Courier"/>
          <w:b/>
          <w:bCs/>
          <w:sz w:val="24"/>
          <w:szCs w:val="28"/>
          <w:lang w:eastAsia="zh-CN"/>
        </w:rPr>
        <w:t xml:space="preserve"> à ton parent.</w:t>
      </w:r>
    </w:p>
    <w:p w14:paraId="7D262187" w14:textId="40E5CF70" w:rsidR="00AC5DE8" w:rsidRDefault="00AC5DE8" w:rsidP="00AC5DE8">
      <w:pPr>
        <w:spacing w:after="0" w:line="240" w:lineRule="auto"/>
        <w:rPr>
          <w:rFonts w:ascii="Courier" w:eastAsia="Times New Roman" w:hAnsi="Courier" w:cs="Courier"/>
          <w:sz w:val="24"/>
          <w:szCs w:val="24"/>
          <w:lang w:eastAsia="zh-CN"/>
        </w:rPr>
      </w:pPr>
    </w:p>
    <w:p w14:paraId="3AE14595" w14:textId="247EBDA5" w:rsidR="007E3E30" w:rsidRPr="007E3E30" w:rsidRDefault="007E3E30" w:rsidP="00AC5DE8">
      <w:pPr>
        <w:spacing w:after="0" w:line="240" w:lineRule="auto"/>
        <w:rPr>
          <w:rFonts w:ascii="Courier" w:eastAsia="Times New Roman" w:hAnsi="Courier" w:cs="Courier"/>
          <w:b/>
          <w:bCs/>
          <w:sz w:val="28"/>
          <w:szCs w:val="28"/>
          <w:lang w:eastAsia="zh-CN"/>
        </w:rPr>
      </w:pPr>
      <w:r w:rsidRPr="007E3E30">
        <w:rPr>
          <w:rFonts w:ascii="Courier" w:eastAsia="Times New Roman" w:hAnsi="Courier" w:cs="Courier"/>
          <w:sz w:val="24"/>
          <w:szCs w:val="24"/>
          <w:lang w:eastAsia="zh-CN"/>
        </w:rPr>
        <w:t xml:space="preserve">Relie chacune des phrases à </w:t>
      </w:r>
      <w:r w:rsidRPr="007E3E30">
        <w:rPr>
          <w:rFonts w:ascii="Courier" w:eastAsia="Times New Roman" w:hAnsi="Courier" w:cs="Courier"/>
          <w:b/>
          <w:sz w:val="24"/>
          <w:szCs w:val="24"/>
          <w:u w:val="single"/>
          <w:lang w:eastAsia="zh-CN"/>
        </w:rPr>
        <w:t>une</w:t>
      </w:r>
      <w:r w:rsidRPr="007E3E30">
        <w:rPr>
          <w:rFonts w:ascii="Courier" w:eastAsia="Times New Roman" w:hAnsi="Courier" w:cs="Courier"/>
          <w:sz w:val="24"/>
          <w:szCs w:val="24"/>
          <w:lang w:eastAsia="zh-CN"/>
        </w:rPr>
        <w:t xml:space="preserve"> isométrie</w:t>
      </w:r>
    </w:p>
    <w:p w14:paraId="6F37439C" w14:textId="77777777" w:rsidR="007E3E30" w:rsidRPr="007E3E30" w:rsidRDefault="009C0728" w:rsidP="007E3E30">
      <w:pPr>
        <w:tabs>
          <w:tab w:val="left" w:pos="10800"/>
        </w:tabs>
        <w:suppressAutoHyphens/>
        <w:spacing w:after="0" w:line="240" w:lineRule="auto"/>
        <w:rPr>
          <w:rFonts w:ascii="Courier" w:eastAsia="Times New Roman" w:hAnsi="Courier" w:cs="Courier"/>
          <w:lang w:eastAsia="zh-CN"/>
        </w:rPr>
      </w:pPr>
      <w:r w:rsidRPr="007E3E30">
        <w:rPr>
          <w:rFonts w:ascii="Times New Roman" w:eastAsia="Times New Roman" w:hAnsi="Times New Roman" w:cs="Times New Roman"/>
          <w:noProof/>
          <w:sz w:val="24"/>
          <w:szCs w:val="20"/>
          <w:lang w:eastAsia="fr-CH"/>
        </w:rPr>
        <mc:AlternateContent>
          <mc:Choice Requires="wps">
            <w:drawing>
              <wp:anchor distT="45720" distB="45720" distL="114300" distR="114300" simplePos="0" relativeHeight="251627008" behindDoc="0" locked="0" layoutInCell="1" allowOverlap="1" wp14:anchorId="6986E3F4" wp14:editId="193C2BFF">
                <wp:simplePos x="0" y="0"/>
                <wp:positionH relativeFrom="page">
                  <wp:posOffset>5145405</wp:posOffset>
                </wp:positionH>
                <wp:positionV relativeFrom="paragraph">
                  <wp:posOffset>60960</wp:posOffset>
                </wp:positionV>
                <wp:extent cx="1849755" cy="2214880"/>
                <wp:effectExtent l="0" t="0" r="0" b="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9755" cy="221488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0">
                              <a:solidFill>
                                <a:srgbClr val="000000"/>
                              </a:solidFill>
                              <a:miter lim="800000"/>
                              <a:headEnd/>
                              <a:tailEnd/>
                            </a14:hiddenLine>
                          </a:ext>
                        </a:extLst>
                      </wps:spPr>
                      <wps:txbx>
                        <w:txbxContent>
                          <w:p w14:paraId="6096EC72" w14:textId="77777777" w:rsidR="00451FC9" w:rsidRDefault="00451FC9" w:rsidP="007E3E30">
                            <w:pPr>
                              <w:pStyle w:val="Paragraphedeliste"/>
                              <w:numPr>
                                <w:ilvl w:val="0"/>
                                <w:numId w:val="14"/>
                              </w:numPr>
                              <w:suppressAutoHyphens/>
                              <w:spacing w:after="0" w:line="240" w:lineRule="auto"/>
                              <w:rPr>
                                <w:b/>
                              </w:rPr>
                            </w:pPr>
                            <w:r>
                              <w:rPr>
                                <w:b/>
                              </w:rPr>
                              <w:t>La rotation</w:t>
                            </w:r>
                          </w:p>
                          <w:p w14:paraId="18F9CACD" w14:textId="77777777" w:rsidR="00451FC9" w:rsidRDefault="00451FC9" w:rsidP="007E3E30">
                            <w:pPr>
                              <w:pStyle w:val="Contenudecadre"/>
                              <w:rPr>
                                <w:b/>
                              </w:rPr>
                            </w:pPr>
                          </w:p>
                          <w:p w14:paraId="41E5D7D7" w14:textId="77777777" w:rsidR="00451FC9" w:rsidRDefault="00451FC9" w:rsidP="007E3E30">
                            <w:pPr>
                              <w:pStyle w:val="Contenudecadre"/>
                              <w:rPr>
                                <w:b/>
                              </w:rPr>
                            </w:pPr>
                          </w:p>
                          <w:p w14:paraId="299623E1" w14:textId="77777777" w:rsidR="00451FC9" w:rsidRDefault="00451FC9" w:rsidP="007E3E30">
                            <w:pPr>
                              <w:pStyle w:val="Paragraphedeliste"/>
                              <w:numPr>
                                <w:ilvl w:val="0"/>
                                <w:numId w:val="14"/>
                              </w:numPr>
                              <w:suppressAutoHyphens/>
                              <w:spacing w:after="0" w:line="240" w:lineRule="auto"/>
                              <w:rPr>
                                <w:b/>
                              </w:rPr>
                            </w:pPr>
                            <w:r>
                              <w:rPr>
                                <w:b/>
                              </w:rPr>
                              <w:t>La translation</w:t>
                            </w:r>
                          </w:p>
                          <w:p w14:paraId="7FEB413B" w14:textId="77777777" w:rsidR="00451FC9" w:rsidRDefault="00451FC9" w:rsidP="007E3E30">
                            <w:pPr>
                              <w:pStyle w:val="Contenudecadre"/>
                              <w:rPr>
                                <w:b/>
                              </w:rPr>
                            </w:pPr>
                          </w:p>
                          <w:p w14:paraId="7F32741C" w14:textId="77777777" w:rsidR="00451FC9" w:rsidRDefault="00451FC9" w:rsidP="007E3E30">
                            <w:pPr>
                              <w:pStyle w:val="Contenudecadre"/>
                              <w:rPr>
                                <w:b/>
                              </w:rPr>
                            </w:pPr>
                          </w:p>
                          <w:p w14:paraId="4D9D43CB" w14:textId="77777777" w:rsidR="00451FC9" w:rsidRDefault="00451FC9" w:rsidP="007E3E30">
                            <w:pPr>
                              <w:pStyle w:val="Paragraphedeliste"/>
                              <w:numPr>
                                <w:ilvl w:val="0"/>
                                <w:numId w:val="14"/>
                              </w:numPr>
                              <w:suppressAutoHyphens/>
                              <w:spacing w:after="0" w:line="240" w:lineRule="auto"/>
                              <w:rPr>
                                <w:b/>
                              </w:rPr>
                            </w:pPr>
                            <w:r>
                              <w:rPr>
                                <w:b/>
                              </w:rPr>
                              <w:t>La symétrie axiale</w:t>
                            </w:r>
                          </w:p>
                          <w:p w14:paraId="253E92B2" w14:textId="77777777" w:rsidR="00451FC9" w:rsidRDefault="00451FC9" w:rsidP="007E3E30">
                            <w:pPr>
                              <w:pStyle w:val="Contenudecadre"/>
                              <w:rPr>
                                <w:b/>
                              </w:rPr>
                            </w:pPr>
                          </w:p>
                          <w:p w14:paraId="6C8E893C" w14:textId="77777777" w:rsidR="00451FC9" w:rsidRDefault="00451FC9" w:rsidP="007E3E30">
                            <w:pPr>
                              <w:pStyle w:val="Contenudecadre"/>
                              <w:rPr>
                                <w:b/>
                              </w:rPr>
                            </w:pPr>
                          </w:p>
                          <w:p w14:paraId="3333A315" w14:textId="77777777" w:rsidR="00451FC9" w:rsidRDefault="00451FC9" w:rsidP="007E3E30">
                            <w:pPr>
                              <w:pStyle w:val="Paragraphedeliste"/>
                              <w:numPr>
                                <w:ilvl w:val="0"/>
                                <w:numId w:val="14"/>
                              </w:numPr>
                              <w:suppressAutoHyphens/>
                              <w:spacing w:after="0" w:line="240" w:lineRule="auto"/>
                              <w:rPr>
                                <w:b/>
                              </w:rPr>
                            </w:pPr>
                            <w:r>
                              <w:rPr>
                                <w:b/>
                              </w:rPr>
                              <w:t>La symétrie centrale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6E3F4" id="Rectangle 60" o:spid="_x0000_s1036" style="position:absolute;margin-left:405.15pt;margin-top:4.8pt;width:145.65pt;height:174.4pt;z-index:25162700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" stroked="f">
                <v:textbox>
                  <w:txbxContent>
                    <w:p w14:paraId="6096EC72" w14:textId="77777777" w:rsidR="00451FC9" w:rsidRDefault="00451FC9" w:rsidP="007E3E30">
                      <w:pPr>
                        <w:pStyle w:val="Paragraphedeliste"/>
                        <w:numPr>
                          <w:ilvl w:val="0"/>
                          <w:numId w:val="14"/>
                        </w:numPr>
                        <w:suppressAutoHyphens/>
                        <w:spacing w:after="0" w:line="240" w:lineRule="auto"/>
                        <w:rPr>
                          <w:b/>
                        </w:rPr>
                      </w:pPr>
                      <w:r>
                        <w:rPr>
                          <w:b/>
                        </w:rPr>
                        <w:t>La rotation</w:t>
                      </w:r>
                    </w:p>
                    <w:p w14:paraId="18F9CACD" w14:textId="77777777" w:rsidR="00451FC9" w:rsidRDefault="00451FC9" w:rsidP="007E3E30">
                      <w:pPr>
                        <w:pStyle w:val="Contenudecadre"/>
                        <w:rPr>
                          <w:b/>
                        </w:rPr>
                      </w:pPr>
                    </w:p>
                    <w:p w14:paraId="41E5D7D7" w14:textId="77777777" w:rsidR="00451FC9" w:rsidRDefault="00451FC9" w:rsidP="007E3E30">
                      <w:pPr>
                        <w:pStyle w:val="Contenudecadre"/>
                        <w:rPr>
                          <w:b/>
                        </w:rPr>
                      </w:pPr>
                    </w:p>
                    <w:p w14:paraId="299623E1" w14:textId="77777777" w:rsidR="00451FC9" w:rsidRDefault="00451FC9" w:rsidP="007E3E30">
                      <w:pPr>
                        <w:pStyle w:val="Paragraphedeliste"/>
                        <w:numPr>
                          <w:ilvl w:val="0"/>
                          <w:numId w:val="14"/>
                        </w:numPr>
                        <w:suppressAutoHyphens/>
                        <w:spacing w:after="0" w:line="240" w:lineRule="auto"/>
                        <w:rPr>
                          <w:b/>
                        </w:rPr>
                      </w:pPr>
                      <w:r>
                        <w:rPr>
                          <w:b/>
                        </w:rPr>
                        <w:t>La translation</w:t>
                      </w:r>
                    </w:p>
                    <w:p w14:paraId="7FEB413B" w14:textId="77777777" w:rsidR="00451FC9" w:rsidRDefault="00451FC9" w:rsidP="007E3E30">
                      <w:pPr>
                        <w:pStyle w:val="Contenudecadre"/>
                        <w:rPr>
                          <w:b/>
                        </w:rPr>
                      </w:pPr>
                    </w:p>
                    <w:p w14:paraId="7F32741C" w14:textId="77777777" w:rsidR="00451FC9" w:rsidRDefault="00451FC9" w:rsidP="007E3E30">
                      <w:pPr>
                        <w:pStyle w:val="Contenudecadre"/>
                        <w:rPr>
                          <w:b/>
                        </w:rPr>
                      </w:pPr>
                    </w:p>
                    <w:p w14:paraId="4D9D43CB" w14:textId="77777777" w:rsidR="00451FC9" w:rsidRDefault="00451FC9" w:rsidP="007E3E30">
                      <w:pPr>
                        <w:pStyle w:val="Paragraphedeliste"/>
                        <w:numPr>
                          <w:ilvl w:val="0"/>
                          <w:numId w:val="14"/>
                        </w:numPr>
                        <w:suppressAutoHyphens/>
                        <w:spacing w:after="0" w:line="240" w:lineRule="auto"/>
                        <w:rPr>
                          <w:b/>
                        </w:rPr>
                      </w:pPr>
                      <w:r>
                        <w:rPr>
                          <w:b/>
                        </w:rPr>
                        <w:t>La symétrie axiale</w:t>
                      </w:r>
                    </w:p>
                    <w:p w14:paraId="253E92B2" w14:textId="77777777" w:rsidR="00451FC9" w:rsidRDefault="00451FC9" w:rsidP="007E3E30">
                      <w:pPr>
                        <w:pStyle w:val="Contenudecadre"/>
                        <w:rPr>
                          <w:b/>
                        </w:rPr>
                      </w:pPr>
                    </w:p>
                    <w:p w14:paraId="6C8E893C" w14:textId="77777777" w:rsidR="00451FC9" w:rsidRDefault="00451FC9" w:rsidP="007E3E30">
                      <w:pPr>
                        <w:pStyle w:val="Contenudecadre"/>
                        <w:rPr>
                          <w:b/>
                        </w:rPr>
                      </w:pPr>
                    </w:p>
                    <w:p w14:paraId="3333A315" w14:textId="77777777" w:rsidR="00451FC9" w:rsidRDefault="00451FC9" w:rsidP="007E3E30">
                      <w:pPr>
                        <w:pStyle w:val="Paragraphedeliste"/>
                        <w:numPr>
                          <w:ilvl w:val="0"/>
                          <w:numId w:val="14"/>
                        </w:numPr>
                        <w:suppressAutoHyphens/>
                        <w:spacing w:after="0" w:line="240" w:lineRule="auto"/>
                        <w:rPr>
                          <w:b/>
                        </w:rPr>
                      </w:pPr>
                      <w:r>
                        <w:rPr>
                          <w:b/>
                        </w:rPr>
                        <w:t>La symétrie centrale</w:t>
                      </w:r>
                    </w:p>
                  </w:txbxContent>
                </v:textbox>
                <w10:wrap anchorx="page"/>
              </v:rect>
            </w:pict>
          </mc:Fallback>
        </mc:AlternateContent>
      </w:r>
    </w:p>
    <w:p w14:paraId="3629B9C0" w14:textId="5CAD1B17" w:rsidR="007E3E30" w:rsidRPr="007E3E30" w:rsidRDefault="007E3E30" w:rsidP="007E3E30">
      <w:pPr>
        <w:numPr>
          <w:ilvl w:val="0"/>
          <w:numId w:val="13"/>
        </w:numPr>
        <w:tabs>
          <w:tab w:val="left" w:pos="10800"/>
        </w:tabs>
        <w:suppressAutoHyphens/>
        <w:spacing w:after="0" w:line="240" w:lineRule="auto"/>
        <w:contextualSpacing/>
        <w:rPr>
          <w:rFonts w:ascii="Wingdings" w:eastAsia="Times New Roman" w:hAnsi="Wingdings" w:cs="Courier"/>
          <w:sz w:val="16"/>
          <w:szCs w:val="16"/>
          <w:lang w:eastAsia="zh-CN"/>
        </w:rPr>
      </w:pPr>
      <w:r w:rsidRPr="007E3E30">
        <w:rPr>
          <w:rFonts w:ascii="Courier" w:eastAsia="Times New Roman" w:hAnsi="Courier" w:cs="Courier"/>
          <w:lang w:eastAsia="zh-CN"/>
        </w:rPr>
        <w:t xml:space="preserve">Le mouvement de la terre autour du soleil. </w:t>
      </w:r>
      <w:r w:rsidRPr="007E3E30">
        <w:rPr>
          <w:rFonts w:ascii="Wingdings" w:eastAsia="Times New Roman" w:hAnsi="Wingdings" w:cs="Courier"/>
          <w:sz w:val="16"/>
          <w:szCs w:val="16"/>
          <w:lang w:eastAsia="zh-CN"/>
        </w:rPr>
        <w:t></w:t>
      </w:r>
    </w:p>
    <w:p w14:paraId="79C7BACF" w14:textId="6868F91F" w:rsidR="007E3E30" w:rsidRPr="007E3E30" w:rsidRDefault="007E3E30" w:rsidP="007E3E30">
      <w:pPr>
        <w:numPr>
          <w:ilvl w:val="0"/>
          <w:numId w:val="13"/>
        </w:numPr>
        <w:tabs>
          <w:tab w:val="left" w:pos="10800"/>
        </w:tabs>
        <w:suppressAutoHyphens/>
        <w:spacing w:after="0" w:line="240" w:lineRule="auto"/>
        <w:contextualSpacing/>
        <w:rPr>
          <w:rFonts w:ascii="Courier" w:eastAsia="Times New Roman" w:hAnsi="Courier" w:cs="Courier"/>
          <w:lang w:eastAsia="zh-CN"/>
        </w:rPr>
      </w:pPr>
      <w:r w:rsidRPr="007E3E30">
        <w:rPr>
          <w:rFonts w:ascii="Courier" w:eastAsia="Times New Roman" w:hAnsi="Courier" w:cs="Courier"/>
          <w:lang w:eastAsia="zh-CN"/>
        </w:rPr>
        <w:t xml:space="preserve">Une voiture qui roule en ligne droite.     </w:t>
      </w:r>
      <w:r w:rsidRPr="007E3E30">
        <w:rPr>
          <w:rFonts w:ascii="Wingdings" w:eastAsia="Times New Roman" w:hAnsi="Wingdings" w:cs="Courier"/>
          <w:sz w:val="16"/>
          <w:szCs w:val="16"/>
          <w:lang w:eastAsia="zh-CN"/>
        </w:rPr>
        <w:t></w:t>
      </w:r>
      <w:r w:rsidRPr="007E3E30">
        <w:rPr>
          <w:rFonts w:ascii="Courier" w:eastAsia="Times New Roman" w:hAnsi="Courier" w:cs="Courier"/>
          <w:lang w:eastAsia="zh-CN"/>
        </w:rPr>
        <w:t xml:space="preserve"> </w:t>
      </w:r>
    </w:p>
    <w:p w14:paraId="7E56A303" w14:textId="226B7BC2" w:rsidR="007E3E30" w:rsidRPr="007E3E30" w:rsidRDefault="007E3E30" w:rsidP="007E3E30">
      <w:pPr>
        <w:numPr>
          <w:ilvl w:val="0"/>
          <w:numId w:val="13"/>
        </w:numPr>
        <w:tabs>
          <w:tab w:val="left" w:pos="10800"/>
        </w:tabs>
        <w:suppressAutoHyphens/>
        <w:spacing w:after="0" w:line="240" w:lineRule="auto"/>
        <w:contextualSpacing/>
        <w:rPr>
          <w:rFonts w:ascii="Courier" w:eastAsia="Times New Roman" w:hAnsi="Courier" w:cs="Courier"/>
          <w:lang w:eastAsia="zh-CN"/>
        </w:rPr>
      </w:pPr>
      <w:r w:rsidRPr="007E3E30">
        <w:rPr>
          <w:rFonts w:ascii="Courier" w:eastAsia="Times New Roman" w:hAnsi="Courier" w:cs="Courier"/>
          <w:lang w:eastAsia="zh-CN"/>
        </w:rPr>
        <w:t xml:space="preserve">L'image d'une figure dans un jeu de Jass.  </w:t>
      </w:r>
      <w:r w:rsidRPr="007E3E30">
        <w:rPr>
          <w:rFonts w:ascii="Wingdings" w:eastAsia="Times New Roman" w:hAnsi="Wingdings" w:cs="Courier"/>
          <w:sz w:val="16"/>
          <w:szCs w:val="16"/>
          <w:lang w:eastAsia="zh-CN"/>
        </w:rPr>
        <w:t></w:t>
      </w:r>
      <w:r w:rsidRPr="007E3E30">
        <w:rPr>
          <w:rFonts w:ascii="Courier" w:eastAsia="Times New Roman" w:hAnsi="Courier" w:cs="Courier"/>
          <w:lang w:eastAsia="zh-CN"/>
        </w:rPr>
        <w:t xml:space="preserve"> </w:t>
      </w:r>
      <w:r w:rsidRPr="007E3E30">
        <w:rPr>
          <w:rFonts w:ascii="Courier" w:eastAsia="Times New Roman" w:hAnsi="Courier" w:cs="Courier"/>
          <w:lang w:eastAsia="zh-CN"/>
        </w:rPr>
        <w:br/>
      </w:r>
      <w:r w:rsidRPr="007E3E30">
        <w:rPr>
          <w:rFonts w:ascii="Courier" w:eastAsia="Times New Roman" w:hAnsi="Courier" w:cs="Courier"/>
          <w:noProof/>
          <w:lang w:eastAsia="fr-CH"/>
        </w:rPr>
        <w:drawing>
          <wp:inline distT="0" distB="0" distL="0" distR="0" wp14:anchorId="212E07C3" wp14:editId="21D023AB">
            <wp:extent cx="950026" cy="1233170"/>
            <wp:effectExtent l="0" t="0" r="2540" b="5080"/>
            <wp:docPr id="57" name="Picture" descr="https://upload.wikimedia.org/wikipedia/commons/thumb/f/fa/King_of_hearts_fr.svg/150px-King_of_hearts_fr.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https://upload.wikimedia.org/wikipedia/commons/thumb/f/fa/King_of_hearts_fr.svg/150px-King_of_hearts_fr.svg.png"/>
                    <pic:cNvPicPr>
                      <a:picLocks noChangeAspect="1" noChangeArrowheads="1"/>
                    </pic:cNvPicPr>
                  </pic:nvPicPr>
                  <pic:blipFill>
                    <a:blip r:embed="rId28"/>
                    <a:stretch>
                      <a:fillRect/>
                    </a:stretch>
                  </pic:blipFill>
                  <pic:spPr bwMode="auto">
                    <a:xfrm>
                      <a:off x="0" y="0"/>
                      <a:ext cx="950026" cy="1233170"/>
                    </a:xfrm>
                    <a:prstGeom prst="rect">
                      <a:avLst/>
                    </a:prstGeom>
                    <a:noFill/>
                    <a:ln w="9525">
                      <a:noFill/>
                      <a:miter lim="800000"/>
                      <a:headEnd/>
                      <a:tailEnd/>
                    </a:ln>
                  </pic:spPr>
                </pic:pic>
              </a:graphicData>
            </a:graphic>
          </wp:inline>
        </w:drawing>
      </w:r>
      <w:r w:rsidRPr="007E3E30">
        <w:rPr>
          <w:rFonts w:ascii="Courier" w:eastAsia="Times New Roman" w:hAnsi="Courier" w:cs="Courier"/>
          <w:lang w:eastAsia="zh-CN"/>
        </w:rPr>
        <w:br/>
      </w:r>
    </w:p>
    <w:p w14:paraId="5CB8A831" w14:textId="3DC65E84" w:rsidR="007E3E30" w:rsidRPr="007E3E30" w:rsidRDefault="007E3E30" w:rsidP="007E3E30">
      <w:pPr>
        <w:numPr>
          <w:ilvl w:val="0"/>
          <w:numId w:val="13"/>
        </w:numPr>
        <w:tabs>
          <w:tab w:val="left" w:pos="10800"/>
        </w:tabs>
        <w:suppressAutoHyphens/>
        <w:spacing w:after="0" w:line="240" w:lineRule="auto"/>
        <w:contextualSpacing/>
        <w:rPr>
          <w:rFonts w:ascii="Courier" w:eastAsia="Times New Roman" w:hAnsi="Courier" w:cs="Courier"/>
          <w:lang w:eastAsia="zh-CN"/>
        </w:rPr>
      </w:pPr>
      <w:r w:rsidRPr="007E3E30">
        <w:rPr>
          <w:rFonts w:ascii="Courier" w:eastAsia="Times New Roman" w:hAnsi="Courier" w:cs="Courier"/>
          <w:lang w:eastAsia="zh-CN"/>
        </w:rPr>
        <w:t xml:space="preserve">Au foot, le mouvement de ta jambe lorsque  </w:t>
      </w:r>
      <w:r w:rsidRPr="007E3E30">
        <w:rPr>
          <w:rFonts w:ascii="Wingdings" w:eastAsia="Times New Roman" w:hAnsi="Wingdings" w:cs="Courier"/>
          <w:sz w:val="16"/>
          <w:szCs w:val="16"/>
          <w:lang w:eastAsia="zh-CN"/>
        </w:rPr>
        <w:t></w:t>
      </w:r>
      <w:r w:rsidRPr="007E3E30">
        <w:rPr>
          <w:rFonts w:ascii="Courier" w:eastAsia="Times New Roman" w:hAnsi="Courier" w:cs="Courier"/>
          <w:lang w:eastAsia="zh-CN"/>
        </w:rPr>
        <w:br/>
        <w:t>tu tires un penalty.</w:t>
      </w:r>
    </w:p>
    <w:p w14:paraId="3319549D" w14:textId="77777777" w:rsidR="007E3E30" w:rsidRDefault="007E3E30" w:rsidP="007E3E30">
      <w:pPr>
        <w:numPr>
          <w:ilvl w:val="0"/>
          <w:numId w:val="13"/>
        </w:numPr>
        <w:tabs>
          <w:tab w:val="left" w:pos="10800"/>
        </w:tabs>
        <w:suppressAutoHyphens/>
        <w:spacing w:after="0" w:line="240" w:lineRule="auto"/>
        <w:contextualSpacing/>
        <w:rPr>
          <w:rFonts w:ascii="Wingdings" w:eastAsia="Times New Roman" w:hAnsi="Wingdings" w:cs="Courier"/>
          <w:sz w:val="16"/>
          <w:szCs w:val="16"/>
          <w:lang w:eastAsia="zh-CN"/>
        </w:rPr>
      </w:pPr>
      <w:r w:rsidRPr="007E3E30">
        <w:rPr>
          <w:rFonts w:ascii="Courier" w:eastAsia="Times New Roman" w:hAnsi="Courier" w:cs="Courier"/>
          <w:lang w:eastAsia="zh-CN"/>
        </w:rPr>
        <w:t xml:space="preserve">Lorsque tu te regardes dans un miroir.     </w:t>
      </w:r>
      <w:r w:rsidRPr="007E3E30">
        <w:rPr>
          <w:rFonts w:ascii="Wingdings" w:eastAsia="Times New Roman" w:hAnsi="Wingdings" w:cs="Courier"/>
          <w:sz w:val="16"/>
          <w:szCs w:val="16"/>
          <w:lang w:eastAsia="zh-CN"/>
        </w:rPr>
        <w:t></w:t>
      </w:r>
    </w:p>
    <w:p w14:paraId="6DCFEBB1" w14:textId="6D562358" w:rsidR="009C0728" w:rsidRPr="007E3E30" w:rsidRDefault="009C0728" w:rsidP="009C0728">
      <w:pPr>
        <w:tabs>
          <w:tab w:val="left" w:pos="10800"/>
        </w:tabs>
        <w:suppressAutoHyphens/>
        <w:spacing w:after="0" w:line="240" w:lineRule="auto"/>
        <w:ind w:left="720"/>
        <w:contextualSpacing/>
        <w:rPr>
          <w:rFonts w:ascii="Wingdings" w:eastAsia="Times New Roman" w:hAnsi="Wingdings" w:cs="Courier"/>
          <w:sz w:val="16"/>
          <w:szCs w:val="16"/>
          <w:lang w:eastAsia="zh-CN"/>
        </w:rPr>
      </w:pPr>
    </w:p>
    <w:p w14:paraId="5C91CB47" w14:textId="47FB8495" w:rsidR="007E3E30" w:rsidRPr="007E3E30" w:rsidRDefault="007E3E30" w:rsidP="007E3E30">
      <w:pPr>
        <w:tabs>
          <w:tab w:val="left" w:pos="10800"/>
        </w:tabs>
        <w:suppressAutoHyphens/>
        <w:spacing w:after="0" w:line="240" w:lineRule="auto"/>
        <w:rPr>
          <w:rFonts w:ascii="Arial" w:eastAsia="Times New Roman" w:hAnsi="Arial" w:cs="Arial"/>
          <w:sz w:val="16"/>
          <w:szCs w:val="16"/>
          <w:lang w:eastAsia="zh-CN"/>
        </w:rPr>
      </w:pPr>
      <w:r w:rsidRPr="007E3E30">
        <w:rPr>
          <w:rFonts w:ascii="Arial" w:eastAsia="Times New Roman" w:hAnsi="Arial" w:cs="Arial"/>
          <w:sz w:val="16"/>
          <w:szCs w:val="16"/>
          <w:lang w:eastAsia="zh-CN"/>
        </w:rPr>
        <w:t>__________________________________________________________________________________</w:t>
      </w:r>
      <w:r w:rsidR="00AC5DE8">
        <w:rPr>
          <w:rFonts w:ascii="Arial" w:eastAsia="Times New Roman" w:hAnsi="Arial" w:cs="Arial"/>
          <w:sz w:val="16"/>
          <w:szCs w:val="16"/>
          <w:lang w:eastAsia="zh-CN"/>
        </w:rPr>
        <w:t>___________________</w:t>
      </w:r>
      <w:r w:rsidRPr="007E3E30">
        <w:rPr>
          <w:rFonts w:ascii="Arial" w:eastAsia="Times New Roman" w:hAnsi="Arial" w:cs="Arial"/>
          <w:sz w:val="16"/>
          <w:szCs w:val="16"/>
          <w:lang w:eastAsia="zh-CN"/>
        </w:rPr>
        <w:br/>
      </w:r>
      <w:r w:rsidRPr="007E3E30">
        <w:rPr>
          <w:rFonts w:ascii="Arial" w:eastAsia="Times New Roman" w:hAnsi="Arial" w:cs="Arial"/>
          <w:b/>
          <w:bCs/>
          <w:color w:val="FFFFFF"/>
          <w:sz w:val="28"/>
          <w:szCs w:val="28"/>
          <w:shd w:val="clear" w:color="auto" w:fill="C0C0C0"/>
          <w:lang w:eastAsia="zh-CN"/>
        </w:rPr>
        <w:t>AU BOULOT</w:t>
      </w:r>
      <w:r w:rsidRPr="007E3E30">
        <w:rPr>
          <w:rFonts w:ascii="Courier" w:eastAsia="Times New Roman" w:hAnsi="Courier" w:cs="Courier"/>
          <w:sz w:val="28"/>
          <w:szCs w:val="28"/>
          <w:lang w:eastAsia="zh-CN"/>
        </w:rPr>
        <w:t xml:space="preserve"> </w:t>
      </w:r>
      <w:r w:rsidRPr="007E3E30">
        <w:rPr>
          <w:rFonts w:ascii="Courier" w:eastAsia="Times New Roman" w:hAnsi="Courier" w:cs="Courier"/>
          <w:b/>
          <w:bCs/>
          <w:sz w:val="24"/>
          <w:szCs w:val="24"/>
          <w:lang w:eastAsia="zh-CN"/>
        </w:rPr>
        <w:t>Fais cette activité avec ton parent.</w:t>
      </w:r>
    </w:p>
    <w:p w14:paraId="603044DF" w14:textId="77777777" w:rsidR="007E3E30" w:rsidRPr="007E3E30" w:rsidRDefault="007E3E30" w:rsidP="007E3E30">
      <w:pPr>
        <w:tabs>
          <w:tab w:val="left" w:pos="10800"/>
        </w:tabs>
        <w:suppressAutoHyphens/>
        <w:spacing w:after="0" w:line="240" w:lineRule="auto"/>
        <w:rPr>
          <w:rFonts w:ascii="Times New Roman" w:eastAsia="Times New Roman" w:hAnsi="Times New Roman" w:cs="Times New Roman"/>
          <w:sz w:val="24"/>
          <w:szCs w:val="20"/>
          <w:lang w:eastAsia="zh-CN"/>
        </w:rPr>
      </w:pPr>
    </w:p>
    <w:p w14:paraId="36CF164C" w14:textId="77777777" w:rsidR="007E3E30" w:rsidRPr="007E3E30" w:rsidRDefault="007E3E30" w:rsidP="007E3E30">
      <w:pPr>
        <w:numPr>
          <w:ilvl w:val="0"/>
          <w:numId w:val="15"/>
        </w:numPr>
        <w:tabs>
          <w:tab w:val="left" w:pos="10800"/>
        </w:tabs>
        <w:suppressAutoHyphens/>
        <w:spacing w:after="140" w:line="240" w:lineRule="auto"/>
        <w:contextualSpacing/>
        <w:rPr>
          <w:rFonts w:ascii="Courier" w:eastAsia="Times New Roman" w:hAnsi="Courier" w:cs="Courier"/>
          <w:lang w:eastAsia="zh-CN"/>
        </w:rPr>
      </w:pPr>
      <w:r w:rsidRPr="007E3E30">
        <w:rPr>
          <w:rFonts w:ascii="Courier" w:eastAsia="Times New Roman" w:hAnsi="Courier" w:cs="Courier"/>
          <w:lang w:eastAsia="zh-CN"/>
        </w:rPr>
        <w:t>Sur la feuille quadrillée, dessine un système d'a</w:t>
      </w:r>
      <w:r w:rsidR="007A06F0">
        <w:rPr>
          <w:rFonts w:ascii="Courier" w:eastAsia="Times New Roman" w:hAnsi="Courier" w:cs="Courier"/>
          <w:lang w:eastAsia="zh-CN"/>
        </w:rPr>
        <w:t>xe</w:t>
      </w:r>
      <w:r w:rsidR="005B20A1">
        <w:rPr>
          <w:rFonts w:ascii="Courier" w:eastAsia="Times New Roman" w:hAnsi="Courier" w:cs="Courier"/>
          <w:lang w:eastAsia="zh-CN"/>
        </w:rPr>
        <w:t>s</w:t>
      </w:r>
      <w:r w:rsidR="007A06F0">
        <w:rPr>
          <w:rFonts w:ascii="Courier" w:eastAsia="Times New Roman" w:hAnsi="Courier" w:cs="Courier"/>
          <w:lang w:eastAsia="zh-CN"/>
        </w:rPr>
        <w:t xml:space="preserve"> (axe 1 et axe 2)</w:t>
      </w:r>
    </w:p>
    <w:p w14:paraId="4197420B" w14:textId="77777777" w:rsidR="007E3E30" w:rsidRPr="007E3E30" w:rsidRDefault="007E3E30" w:rsidP="007E3E30">
      <w:pPr>
        <w:numPr>
          <w:ilvl w:val="0"/>
          <w:numId w:val="15"/>
        </w:numPr>
        <w:tabs>
          <w:tab w:val="left" w:pos="10800"/>
        </w:tabs>
        <w:suppressAutoHyphens/>
        <w:spacing w:after="140" w:line="240" w:lineRule="auto"/>
        <w:contextualSpacing/>
        <w:rPr>
          <w:rFonts w:ascii="Courier" w:eastAsia="Times New Roman" w:hAnsi="Courier" w:cs="Courier"/>
          <w:lang w:eastAsia="zh-CN"/>
        </w:rPr>
      </w:pPr>
      <w:r w:rsidRPr="007E3E30">
        <w:rPr>
          <w:rFonts w:ascii="Courier" w:eastAsia="Times New Roman" w:hAnsi="Courier" w:cs="Courier"/>
          <w:lang w:eastAsia="zh-CN"/>
        </w:rPr>
        <w:t>Place les points suivants : A(0;3), B(2;5), C(4;2), D(1;0)</w:t>
      </w:r>
    </w:p>
    <w:p w14:paraId="62CD7111" w14:textId="77777777" w:rsidR="007E3E30" w:rsidRPr="007E3E30" w:rsidRDefault="00FB7790" w:rsidP="007E3E30">
      <w:pPr>
        <w:numPr>
          <w:ilvl w:val="0"/>
          <w:numId w:val="15"/>
        </w:numPr>
        <w:tabs>
          <w:tab w:val="left" w:pos="10800"/>
        </w:tabs>
        <w:suppressAutoHyphens/>
        <w:spacing w:after="140" w:line="240" w:lineRule="auto"/>
        <w:contextualSpacing/>
        <w:rPr>
          <w:rFonts w:ascii="Courier" w:eastAsia="Times New Roman" w:hAnsi="Courier" w:cs="Courier"/>
          <w:lang w:eastAsia="zh-CN"/>
        </w:rPr>
      </w:pPr>
      <w:r>
        <w:rPr>
          <w:rFonts w:ascii="Courier" w:eastAsia="Times New Roman" w:hAnsi="Courier" w:cs="Courier"/>
          <w:lang w:eastAsia="zh-CN"/>
        </w:rPr>
        <w:t>Construis la figure ABCD. Quel</w:t>
      </w:r>
      <w:r w:rsidR="007E3E30" w:rsidRPr="007E3E30">
        <w:rPr>
          <w:rFonts w:ascii="Courier" w:eastAsia="Times New Roman" w:hAnsi="Courier" w:cs="Courier"/>
          <w:lang w:eastAsia="zh-CN"/>
        </w:rPr>
        <w:t xml:space="preserve"> est le nom de cette figure ?</w:t>
      </w:r>
    </w:p>
    <w:p w14:paraId="7E77878B" w14:textId="77777777" w:rsidR="007E3E30" w:rsidRPr="007E3E30" w:rsidRDefault="007E3E30" w:rsidP="007E3E30">
      <w:pPr>
        <w:numPr>
          <w:ilvl w:val="0"/>
          <w:numId w:val="15"/>
        </w:numPr>
        <w:tabs>
          <w:tab w:val="left" w:pos="10800"/>
        </w:tabs>
        <w:suppressAutoHyphens/>
        <w:spacing w:after="140" w:line="240" w:lineRule="auto"/>
        <w:contextualSpacing/>
        <w:rPr>
          <w:rFonts w:ascii="Courier" w:eastAsia="Times New Roman" w:hAnsi="Courier" w:cs="Courier"/>
          <w:lang w:eastAsia="zh-CN"/>
        </w:rPr>
      </w:pPr>
      <w:r w:rsidRPr="007E3E30">
        <w:rPr>
          <w:rFonts w:ascii="Courier" w:eastAsia="Times New Roman" w:hAnsi="Courier" w:cs="Courier"/>
          <w:lang w:eastAsia="zh-CN"/>
        </w:rPr>
        <w:t>A', B', C' et D' sont quatre nouveaux points. Tu les trouveras en multipliant chacune des coordonnées de chaque point par deux. Par exemple A devient A'(0;6). Place sur le même système d'axe A', B', C' et D'</w:t>
      </w:r>
    </w:p>
    <w:p w14:paraId="4A97CEB0" w14:textId="77777777" w:rsidR="007E3E30" w:rsidRPr="007E3E30" w:rsidRDefault="007E3E30" w:rsidP="007E3E30">
      <w:pPr>
        <w:numPr>
          <w:ilvl w:val="0"/>
          <w:numId w:val="15"/>
        </w:numPr>
        <w:tabs>
          <w:tab w:val="left" w:pos="10800"/>
        </w:tabs>
        <w:suppressAutoHyphens/>
        <w:spacing w:after="140" w:line="240" w:lineRule="auto"/>
        <w:contextualSpacing/>
        <w:rPr>
          <w:rFonts w:ascii="Courier" w:eastAsia="Times New Roman" w:hAnsi="Courier" w:cs="Courier"/>
          <w:lang w:eastAsia="zh-CN"/>
        </w:rPr>
      </w:pPr>
      <w:r w:rsidRPr="007E3E30">
        <w:rPr>
          <w:rFonts w:ascii="Courier" w:eastAsia="Times New Roman" w:hAnsi="Courier" w:cs="Courier"/>
          <w:lang w:eastAsia="zh-CN"/>
        </w:rPr>
        <w:t>Construis la figure A'B'C'D'</w:t>
      </w:r>
    </w:p>
    <w:p w14:paraId="3CE1250F" w14:textId="77777777" w:rsidR="007E3E30" w:rsidRPr="007E3E30" w:rsidRDefault="007E3E30" w:rsidP="007E3E30">
      <w:pPr>
        <w:numPr>
          <w:ilvl w:val="0"/>
          <w:numId w:val="15"/>
        </w:numPr>
        <w:tabs>
          <w:tab w:val="left" w:pos="10800"/>
        </w:tabs>
        <w:suppressAutoHyphens/>
        <w:spacing w:after="140" w:line="240" w:lineRule="auto"/>
        <w:contextualSpacing/>
        <w:rPr>
          <w:rFonts w:ascii="Courier" w:eastAsia="Times New Roman" w:hAnsi="Courier" w:cs="Courier"/>
          <w:lang w:eastAsia="zh-CN"/>
        </w:rPr>
      </w:pPr>
      <w:r w:rsidRPr="007E3E30">
        <w:rPr>
          <w:rFonts w:ascii="Courier" w:eastAsia="Times New Roman" w:hAnsi="Courier" w:cs="Courier"/>
          <w:lang w:eastAsia="zh-CN"/>
        </w:rPr>
        <w:t>Quelle transformation permet d’aller de la figure ABCD à A'B'C'D' ?</w:t>
      </w:r>
    </w:p>
    <w:p w14:paraId="2457723D" w14:textId="77777777" w:rsidR="007E3E30" w:rsidRDefault="007E3E30" w:rsidP="007E3E30">
      <w:pPr>
        <w:numPr>
          <w:ilvl w:val="0"/>
          <w:numId w:val="15"/>
        </w:numPr>
        <w:tabs>
          <w:tab w:val="left" w:pos="10800"/>
        </w:tabs>
        <w:suppressAutoHyphens/>
        <w:spacing w:after="140" w:line="240" w:lineRule="auto"/>
        <w:contextualSpacing/>
        <w:rPr>
          <w:rFonts w:ascii="Courier" w:eastAsia="Times New Roman" w:hAnsi="Courier" w:cs="Courier"/>
          <w:b/>
          <w:u w:val="single"/>
          <w:lang w:eastAsia="zh-CN"/>
        </w:rPr>
      </w:pPr>
      <w:r w:rsidRPr="007E3E30">
        <w:rPr>
          <w:rFonts w:ascii="Courier" w:eastAsia="Times New Roman" w:hAnsi="Courier" w:cs="Courier"/>
          <w:lang w:eastAsia="zh-CN"/>
        </w:rPr>
        <w:t xml:space="preserve">Est-ce une isométrie ? </w:t>
      </w:r>
      <w:r w:rsidRPr="007E3E30">
        <w:rPr>
          <w:rFonts w:ascii="Courier" w:eastAsia="Times New Roman" w:hAnsi="Courier" w:cs="Courier"/>
          <w:b/>
          <w:u w:val="single"/>
          <w:lang w:eastAsia="zh-CN"/>
        </w:rPr>
        <w:t>Justifie</w:t>
      </w:r>
    </w:p>
    <w:p w14:paraId="49C65411" w14:textId="77777777" w:rsidR="009C0728" w:rsidRPr="007E3E30" w:rsidRDefault="009C0728" w:rsidP="009C0728">
      <w:pPr>
        <w:tabs>
          <w:tab w:val="left" w:pos="10800"/>
        </w:tabs>
        <w:suppressAutoHyphens/>
        <w:spacing w:after="140" w:line="240" w:lineRule="auto"/>
        <w:ind w:left="720"/>
        <w:contextualSpacing/>
        <w:rPr>
          <w:rFonts w:ascii="Courier" w:eastAsia="Times New Roman" w:hAnsi="Courier" w:cs="Courier"/>
          <w:b/>
          <w:u w:val="single"/>
          <w:lang w:eastAsia="zh-CN"/>
        </w:rPr>
      </w:pPr>
    </w:p>
    <w:p w14:paraId="5893FC12" w14:textId="77777777" w:rsidR="00AC5DE8" w:rsidRPr="007A06F0" w:rsidRDefault="007E3E30" w:rsidP="00F30CB3">
      <w:pPr>
        <w:pBdr>
          <w:top w:val="single" w:sz="4" w:space="1" w:color="auto"/>
        </w:pBdr>
        <w:tabs>
          <w:tab w:val="left" w:pos="10800"/>
        </w:tabs>
        <w:suppressAutoHyphens/>
        <w:spacing w:after="0" w:line="240" w:lineRule="auto"/>
        <w:rPr>
          <w:rFonts w:ascii="Courier" w:eastAsia="Times New Roman" w:hAnsi="Courier" w:cs="Courier"/>
          <w:sz w:val="20"/>
          <w:szCs w:val="24"/>
          <w:lang w:eastAsia="zh-CN"/>
        </w:rPr>
      </w:pPr>
      <w:r w:rsidRPr="007E3E30">
        <w:rPr>
          <w:rFonts w:ascii="Arial" w:eastAsia="Times New Roman" w:hAnsi="Arial" w:cs="Arial"/>
          <w:b/>
          <w:bCs/>
          <w:color w:val="FFFFFF"/>
          <w:sz w:val="28"/>
          <w:szCs w:val="28"/>
          <w:shd w:val="clear" w:color="auto" w:fill="C0C0C0"/>
          <w:lang w:val="en-US" w:eastAsia="zh-CN"/>
        </w:rPr>
        <w:t>REFERENCES</w:t>
      </w:r>
      <w:r w:rsidRPr="007E3E30">
        <w:rPr>
          <w:rFonts w:ascii="Arial" w:eastAsia="Times New Roman" w:hAnsi="Arial" w:cs="Arial"/>
          <w:b/>
          <w:bCs/>
          <w:noProof/>
          <w:color w:val="FFFFFF"/>
          <w:sz w:val="28"/>
          <w:szCs w:val="28"/>
          <w:shd w:val="clear" w:color="auto" w:fill="C0C0C0"/>
          <w:lang w:eastAsia="fr-CH"/>
        </w:rPr>
        <mc:AlternateContent>
          <mc:Choice Requires="wps">
            <w:drawing>
              <wp:anchor distT="0" distB="0" distL="114300" distR="114300" simplePos="0" relativeHeight="251618816" behindDoc="0" locked="0" layoutInCell="1" allowOverlap="1" wp14:anchorId="73F4ECBB" wp14:editId="5B65D96C">
                <wp:simplePos x="0" y="0"/>
                <wp:positionH relativeFrom="column">
                  <wp:posOffset>0</wp:posOffset>
                </wp:positionH>
                <wp:positionV relativeFrom="paragraph">
                  <wp:posOffset>0</wp:posOffset>
                </wp:positionV>
                <wp:extent cx="635000" cy="635000"/>
                <wp:effectExtent l="9525" t="9525" r="12700" b="98425"/>
                <wp:wrapNone/>
                <wp:docPr id="47" name="Forme libre 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4C7645" id="Forme libre 47" o:spid="_x0000_s1026" style="position:absolute;margin-left:0;margin-top:0;width:50pt;height:50pt;z-index:251618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" path="m,l3600,,9000,,21600,r,12600l21600,18000r,3600l9000,21600,6300,24300,3600,21600,,21600,,18000,,12600,,xe">
                <v:stroke joinstyle="miter"/>
                <v:path o:connecttype="custom" o:connectlocs="635000,317500;317500,635000;0,317500;317500,0" o:connectangles="0,90,180,270" textboxrect="0,0,21600,21600"/>
                <o:lock v:ext="edit" selection="t"/>
              </v:shape>
            </w:pict>
          </mc:Fallback>
        </mc:AlternateContent>
      </w:r>
    </w:p>
    <w:p w14:paraId="403A2DF5" w14:textId="77777777" w:rsidR="009C0728" w:rsidRDefault="007A06F0" w:rsidP="00F30CB3">
      <w:pPr>
        <w:tabs>
          <w:tab w:val="left" w:pos="10800"/>
        </w:tabs>
        <w:suppressAutoHyphens/>
        <w:spacing w:after="0" w:line="240" w:lineRule="auto"/>
        <w:rPr>
          <w:rFonts w:ascii="Times New Roman" w:eastAsia="Times New Roman" w:hAnsi="Times New Roman" w:cs="Times New Roman"/>
          <w:sz w:val="24"/>
          <w:szCs w:val="20"/>
          <w:lang w:eastAsia="zh-CN"/>
        </w:rPr>
      </w:pPr>
      <w:r w:rsidRPr="00E15913">
        <w:rPr>
          <w:rFonts w:ascii="Times New Roman" w:eastAsia="Times New Roman" w:hAnsi="Times New Roman" w:cs="Times New Roman"/>
          <w:noProof/>
          <w:sz w:val="24"/>
          <w:szCs w:val="20"/>
          <w:lang w:eastAsia="fr-CH"/>
        </w:rPr>
        <mc:AlternateContent>
          <mc:Choice Requires="wps">
            <w:drawing>
              <wp:anchor distT="0" distB="0" distL="114300" distR="114300" simplePos="0" relativeHeight="251620864" behindDoc="0" locked="0" layoutInCell="1" allowOverlap="1" wp14:anchorId="0285FD88" wp14:editId="57FD1D25">
                <wp:simplePos x="0" y="0"/>
                <wp:positionH relativeFrom="column">
                  <wp:posOffset>2393342</wp:posOffset>
                </wp:positionH>
                <wp:positionV relativeFrom="paragraph">
                  <wp:posOffset>7951</wp:posOffset>
                </wp:positionV>
                <wp:extent cx="381000" cy="152400"/>
                <wp:effectExtent l="0" t="0" r="19050" b="114300"/>
                <wp:wrapNone/>
                <wp:docPr id="76"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52400"/>
                        </a:xfrm>
                        <a:prstGeom prst="wedgeRectCallout">
                          <a:avLst>
                            <a:gd name="adj1" fmla="val -50000"/>
                            <a:gd name="adj2" fmla="val 111824"/>
                          </a:avLst>
                        </a:prstGeom>
                        <a:solidFill>
                          <a:srgbClr val="FFFFFF"/>
                        </a:solidFill>
                        <a:ln w="9525">
                          <a:solidFill>
                            <a:srgbClr val="000000"/>
                          </a:solidFill>
                          <a:round/>
                          <a:headEnd/>
                          <a:tailEnd/>
                        </a:ln>
                        <a:effectLst/>
                        <a:extLst>
                          <a:ext uri="{AF507438-7753-43e0-B8FC-AC1667EBCBE1}">
                            <a14:hiddenEffects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04F847" id="Rectangle 76" o:spid="_x0000_s1026" type="#_x0000_t61" style="position:absolute;margin-left:188.45pt;margin-top:.65pt;width:30pt;height:12pt;z-index:251620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" adj="0,34954">
                <v:stroke joinstyle="round"/>
              </v:shape>
            </w:pict>
          </mc:Fallback>
        </mc:AlternateContent>
      </w:r>
      <w:r w:rsidR="007E3E30" w:rsidRPr="007E3E30">
        <w:rPr>
          <w:rFonts w:ascii="Times New Roman" w:eastAsia="Times New Roman" w:hAnsi="Times New Roman" w:cs="Times New Roman"/>
          <w:sz w:val="24"/>
          <w:szCs w:val="20"/>
          <w:lang w:eastAsia="zh-CN"/>
        </w:rPr>
        <w:t xml:space="preserve">Théorie dans le cahier dans les bulles                            et   </w:t>
      </w:r>
      <w:hyperlink r:id="rId29">
        <w:r w:rsidR="007E3E30" w:rsidRPr="007E3E30">
          <w:rPr>
            <w:rFonts w:ascii="Times New Roman" w:eastAsia="Times New Roman" w:hAnsi="Times New Roman" w:cs="Times New Roman"/>
            <w:color w:val="000080"/>
            <w:sz w:val="24"/>
            <w:szCs w:val="20"/>
            <w:u w:val="single"/>
            <w:lang w:eastAsia="zh-CN"/>
          </w:rPr>
          <w:t>www.mathematiques.tips</w:t>
        </w:r>
      </w:hyperlink>
      <w:r w:rsidR="007E3E30" w:rsidRPr="007E3E30">
        <w:rPr>
          <w:rFonts w:ascii="Times New Roman" w:eastAsia="Times New Roman" w:hAnsi="Times New Roman" w:cs="Times New Roman"/>
          <w:sz w:val="24"/>
          <w:szCs w:val="20"/>
          <w:lang w:eastAsia="zh-CN"/>
        </w:rPr>
        <w:t xml:space="preserve"> </w:t>
      </w:r>
    </w:p>
    <w:p w14:paraId="575C0244" w14:textId="77777777" w:rsidR="0038748B" w:rsidRDefault="0038748B" w:rsidP="007E3E30">
      <w:pPr>
        <w:tabs>
          <w:tab w:val="left" w:pos="10800"/>
        </w:tabs>
        <w:suppressAutoHyphens/>
        <w:spacing w:after="0" w:line="240" w:lineRule="auto"/>
        <w:rPr>
          <w:rFonts w:ascii="Times New Roman" w:eastAsia="Times New Roman" w:hAnsi="Times New Roman" w:cs="Times New Roman"/>
          <w:sz w:val="24"/>
          <w:szCs w:val="20"/>
          <w:lang w:eastAsia="zh-CN"/>
        </w:rPr>
      </w:pPr>
    </w:p>
    <w:p w14:paraId="5428B7E4" w14:textId="77777777" w:rsidR="007E3E30" w:rsidRPr="00944904" w:rsidRDefault="007E3E30" w:rsidP="0038748B">
      <w:pPr>
        <w:pBdr>
          <w:top w:val="single" w:sz="4" w:space="1" w:color="auto"/>
        </w:pBdr>
        <w:tabs>
          <w:tab w:val="left" w:pos="10800"/>
        </w:tabs>
        <w:suppressAutoHyphens/>
        <w:spacing w:after="0" w:line="240" w:lineRule="auto"/>
        <w:rPr>
          <w:rFonts w:ascii="Arial" w:eastAsia="Times New Roman" w:hAnsi="Arial" w:cs="Arial"/>
          <w:b/>
          <w:color w:val="FFFFFF"/>
          <w:sz w:val="28"/>
          <w:szCs w:val="28"/>
          <w:shd w:val="clear" w:color="auto" w:fill="C0C0C0"/>
          <w:lang w:eastAsia="zh-CN"/>
        </w:rPr>
      </w:pPr>
      <w:r w:rsidRPr="00944904">
        <w:rPr>
          <w:rFonts w:ascii="Arial" w:eastAsia="Times New Roman" w:hAnsi="Arial" w:cs="Arial"/>
          <w:b/>
          <w:color w:val="FFFFFF"/>
          <w:sz w:val="28"/>
          <w:szCs w:val="28"/>
          <w:shd w:val="clear" w:color="auto" w:fill="C0C0C0"/>
          <w:lang w:eastAsia="zh-CN"/>
        </w:rPr>
        <w:t>COMMUNICATION PARENTS-ECOLE</w:t>
      </w:r>
    </w:p>
    <w:p w14:paraId="3EB2CBE8" w14:textId="77777777" w:rsidR="0038748B" w:rsidRPr="008107BC" w:rsidRDefault="0038748B" w:rsidP="0038748B">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Cher Parent:</w:t>
      </w:r>
      <w:r>
        <w:rPr>
          <w:rFonts w:ascii="Courier" w:eastAsia="Times New Roman" w:hAnsi="Courier" w:cs="Courier"/>
          <w:b/>
          <w:bCs/>
          <w:sz w:val="24"/>
          <w:szCs w:val="20"/>
          <w:lang w:eastAsia="zh-CN"/>
        </w:rPr>
        <w:t xml:space="preserve"> </w:t>
      </w:r>
      <w:r w:rsidRPr="008107BC">
        <w:rPr>
          <w:rFonts w:ascii="Courier" w:eastAsia="Times New Roman" w:hAnsi="Courier" w:cs="Courier"/>
          <w:b/>
          <w:bCs/>
          <w:sz w:val="24"/>
          <w:szCs w:val="20"/>
          <w:lang w:eastAsia="zh-CN"/>
        </w:rPr>
        <w:t>Faites-moi part de votre réaction par rapport au travail de votre enfant durant cette activité.</w:t>
      </w:r>
    </w:p>
    <w:p w14:paraId="6C456237" w14:textId="77777777" w:rsidR="0038748B" w:rsidRPr="008107BC" w:rsidRDefault="0038748B" w:rsidP="0038748B">
      <w:pPr>
        <w:suppressAutoHyphens/>
        <w:spacing w:after="0" w:line="240" w:lineRule="auto"/>
        <w:rPr>
          <w:rFonts w:ascii="Courier" w:eastAsia="Times New Roman" w:hAnsi="Courier" w:cs="Courier"/>
          <w:sz w:val="16"/>
          <w:szCs w:val="16"/>
          <w:lang w:eastAsia="zh-CN"/>
        </w:rPr>
      </w:pPr>
    </w:p>
    <w:p w14:paraId="3CD5B724" w14:textId="77777777" w:rsidR="0038748B" w:rsidRPr="008107BC" w:rsidRDefault="0038748B" w:rsidP="0038748B">
      <w:pPr>
        <w:suppressAutoHyphens/>
        <w:spacing w:after="0" w:line="240" w:lineRule="auto"/>
        <w:rPr>
          <w:rFonts w:ascii="Courier" w:eastAsia="Times New Roman" w:hAnsi="Courier" w:cs="Courier"/>
          <w:lang w:eastAsia="zh-CN"/>
        </w:rPr>
      </w:pPr>
      <w:r w:rsidRPr="008107BC">
        <w:rPr>
          <w:rFonts w:ascii="Courier" w:eastAsia="Times New Roman" w:hAnsi="Courier" w:cs="Courier"/>
          <w:sz w:val="24"/>
          <w:szCs w:val="20"/>
          <w:lang w:eastAsia="zh-CN"/>
        </w:rPr>
        <w:t>___</w:t>
      </w:r>
      <w:r w:rsidRPr="008107BC">
        <w:rPr>
          <w:rFonts w:ascii="Courier" w:eastAsia="Times New Roman" w:hAnsi="Courier" w:cs="Courier"/>
          <w:lang w:eastAsia="zh-CN"/>
        </w:rPr>
        <w:t>1.  O.K. Mon enfant semble comprendre ce qu'il fait.</w:t>
      </w:r>
    </w:p>
    <w:p w14:paraId="6DDFADED" w14:textId="77777777" w:rsidR="0038748B" w:rsidRPr="008107BC" w:rsidRDefault="0038748B" w:rsidP="0038748B">
      <w:pPr>
        <w:suppressAutoHyphens/>
        <w:spacing w:after="0" w:line="240" w:lineRule="auto"/>
        <w:ind w:left="900" w:hanging="900"/>
        <w:rPr>
          <w:rFonts w:ascii="Courier" w:eastAsia="Times New Roman" w:hAnsi="Courier" w:cs="Courier"/>
          <w:lang w:eastAsia="zh-CN"/>
        </w:rPr>
      </w:pPr>
      <w:r w:rsidRPr="008107BC">
        <w:rPr>
          <w:rFonts w:ascii="Courier" w:eastAsia="Times New Roman" w:hAnsi="Courier" w:cs="Courier"/>
          <w:lang w:eastAsia="zh-CN"/>
        </w:rPr>
        <w:t>___2.  A contrôler. Mon enfant a besoin d'aide, mais semble comprendre.</w:t>
      </w:r>
    </w:p>
    <w:p w14:paraId="392052BC" w14:textId="77777777" w:rsidR="0038748B" w:rsidRPr="008107BC" w:rsidRDefault="0038748B" w:rsidP="0038748B">
      <w:pPr>
        <w:suppressAutoHyphens/>
        <w:spacing w:after="0" w:line="240" w:lineRule="auto"/>
        <w:ind w:left="907" w:hanging="907"/>
        <w:rPr>
          <w:rFonts w:ascii="Courier" w:eastAsia="Times New Roman" w:hAnsi="Courier" w:cs="Courier"/>
          <w:lang w:eastAsia="zh-CN"/>
        </w:rPr>
      </w:pPr>
      <w:r w:rsidRPr="008107BC">
        <w:rPr>
          <w:rFonts w:ascii="Courier" w:eastAsia="Times New Roman" w:hAnsi="Courier" w:cs="Courier"/>
          <w:lang w:eastAsia="zh-CN"/>
        </w:rPr>
        <w:t>___3.  A l'aide, mon enfant a besoin de plus d'explications sur ce thème.</w:t>
      </w:r>
    </w:p>
    <w:p w14:paraId="2812D708" w14:textId="77777777" w:rsidR="0038748B" w:rsidRDefault="0038748B" w:rsidP="0038748B">
      <w:pPr>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lang w:eastAsia="zh-CN"/>
        </w:rPr>
        <w:t>___4.  Autres commentaires</w:t>
      </w:r>
      <w:r w:rsidRPr="008107BC">
        <w:rPr>
          <w:rFonts w:ascii="Courier" w:eastAsia="Times New Roman" w:hAnsi="Courier" w:cs="Courier"/>
          <w:sz w:val="24"/>
          <w:szCs w:val="20"/>
          <w:lang w:eastAsia="zh-CN"/>
        </w:rPr>
        <w:t>______________________________________</w:t>
      </w:r>
      <w:r>
        <w:rPr>
          <w:rFonts w:ascii="Courier" w:eastAsia="Times New Roman" w:hAnsi="Courier" w:cs="Courier"/>
          <w:sz w:val="24"/>
          <w:szCs w:val="20"/>
          <w:lang w:eastAsia="zh-CN"/>
        </w:rPr>
        <w:t xml:space="preserve"> </w:t>
      </w:r>
    </w:p>
    <w:p w14:paraId="75D0147C" w14:textId="77777777" w:rsidR="0038748B" w:rsidRDefault="0038748B" w:rsidP="0038748B">
      <w:pPr>
        <w:pStyle w:val="Style1"/>
      </w:pPr>
    </w:p>
    <w:p w14:paraId="4AAEDD4C" w14:textId="77777777" w:rsidR="0038748B" w:rsidRDefault="0038748B" w:rsidP="0038748B">
      <w:pPr>
        <w:pStyle w:val="Style1"/>
      </w:pPr>
    </w:p>
    <w:p w14:paraId="316C7704" w14:textId="77777777" w:rsidR="0038748B" w:rsidRDefault="0038748B" w:rsidP="0038748B">
      <w:pPr>
        <w:suppressAutoHyphens/>
        <w:spacing w:after="0" w:line="240" w:lineRule="auto"/>
        <w:rPr>
          <w:rFonts w:ascii="Courier" w:eastAsia="Times New Roman" w:hAnsi="Courier" w:cs="Courier"/>
          <w:sz w:val="24"/>
          <w:szCs w:val="20"/>
          <w:lang w:eastAsia="zh-CN"/>
        </w:rPr>
      </w:pPr>
    </w:p>
    <w:p w14:paraId="291E9618" w14:textId="77777777" w:rsidR="0038748B" w:rsidRDefault="0038748B" w:rsidP="0038748B">
      <w:pPr>
        <w:suppressAutoHyphens/>
        <w:spacing w:after="0" w:line="240" w:lineRule="auto"/>
        <w:rPr>
          <w:rFonts w:ascii="Courier" w:eastAsia="Times New Roman" w:hAnsi="Courier" w:cs="Courier"/>
          <w:sz w:val="24"/>
          <w:szCs w:val="20"/>
          <w:lang w:eastAsia="zh-CN"/>
        </w:rPr>
      </w:pPr>
    </w:p>
    <w:p w14:paraId="1570CEB1" w14:textId="77777777" w:rsidR="0038748B" w:rsidRPr="00C6694C" w:rsidRDefault="0038748B" w:rsidP="0038748B">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424C15E5" w14:textId="1E790993" w:rsidR="00124F13" w:rsidRDefault="0038748B" w:rsidP="0038748B">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r w:rsidR="00124F13">
        <w:rPr>
          <w:rFonts w:ascii="Courier" w:eastAsia="Times New Roman" w:hAnsi="Courier" w:cs="Courier"/>
          <w:sz w:val="10"/>
          <w:szCs w:val="10"/>
          <w:lang w:val="en-US" w:eastAsia="zh-CN"/>
        </w:rPr>
        <w:br w:type="page"/>
      </w:r>
    </w:p>
    <w:p w14:paraId="26E03568" w14:textId="57DC9F1F" w:rsidR="00124F13" w:rsidRDefault="00124F13" w:rsidP="007A06F0">
      <w:pPr>
        <w:suppressAutoHyphens/>
        <w:spacing w:after="0" w:line="240" w:lineRule="auto"/>
        <w:rPr>
          <w:b/>
          <w:bCs/>
        </w:rPr>
      </w:pPr>
      <w:bookmarkStart w:id="216" w:name="_Toc449124871"/>
      <w:r w:rsidRPr="00F23294">
        <w:rPr>
          <w:rStyle w:val="StyleNotesCar"/>
          <w:rFonts w:eastAsiaTheme="minorHAnsi"/>
        </w:rPr>
        <w:lastRenderedPageBreak/>
        <w:t>Notes</w:t>
      </w:r>
      <w:bookmarkEnd w:id="216"/>
      <w:r>
        <w:rPr>
          <w:b/>
          <w:bCs/>
        </w:rPr>
        <w:t> :</w:t>
      </w:r>
    </w:p>
    <w:p w14:paraId="45D13F41" w14:textId="77777777" w:rsidR="00124F13" w:rsidRDefault="00124F13">
      <w:pPr>
        <w:rPr>
          <w:b/>
          <w:bCs/>
        </w:rPr>
      </w:pPr>
      <w:r>
        <w:rPr>
          <w:b/>
          <w:bCs/>
        </w:rPr>
        <w:br w:type="page"/>
      </w:r>
    </w:p>
    <w:p w14:paraId="0D10C830" w14:textId="07747609" w:rsidR="000F2C2A" w:rsidRDefault="00124F13" w:rsidP="007A06F0">
      <w:pPr>
        <w:suppressAutoHyphens/>
        <w:spacing w:after="0" w:line="240" w:lineRule="auto"/>
        <w:rPr>
          <w:rFonts w:ascii="Courier" w:eastAsia="Times New Roman" w:hAnsi="Courier" w:cs="Courier"/>
          <w:sz w:val="10"/>
          <w:szCs w:val="10"/>
          <w:lang w:val="en-US" w:eastAsia="zh-CN"/>
        </w:rPr>
      </w:pPr>
      <w:bookmarkStart w:id="217" w:name="_Toc449124872"/>
      <w:r w:rsidRPr="00F23294">
        <w:rPr>
          <w:rStyle w:val="StyleNotesCar"/>
          <w:rFonts w:eastAsiaTheme="minorHAnsi"/>
        </w:rPr>
        <w:lastRenderedPageBreak/>
        <w:t>Notes</w:t>
      </w:r>
      <w:bookmarkEnd w:id="217"/>
      <w:r>
        <w:rPr>
          <w:b/>
          <w:bCs/>
        </w:rPr>
        <w:t> :</w:t>
      </w:r>
    </w:p>
    <w:p w14:paraId="2F90CD4A" w14:textId="77777777" w:rsidR="000F2C2A" w:rsidRDefault="000F2C2A">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61204B86" w14:textId="77777777" w:rsidR="007A06F0" w:rsidRPr="00073DAD" w:rsidRDefault="007A06F0" w:rsidP="007A06F0">
      <w:pPr>
        <w:suppressAutoHyphens/>
        <w:spacing w:after="0" w:line="240" w:lineRule="auto"/>
        <w:rPr>
          <w:rFonts w:ascii="Times New Roman" w:eastAsia="Times New Roman" w:hAnsi="Times New Roman" w:cs="Times New Roman"/>
          <w:sz w:val="24"/>
          <w:szCs w:val="20"/>
          <w:lang w:val="en-US" w:eastAsia="zh-CN"/>
        </w:rPr>
      </w:pPr>
    </w:p>
    <w:p w14:paraId="2EFE4400" w14:textId="77777777" w:rsidR="004E5762" w:rsidRPr="004E5762" w:rsidRDefault="004E5762" w:rsidP="004E5762">
      <w:pPr>
        <w:keepNext/>
        <w:numPr>
          <w:ilvl w:val="6"/>
          <w:numId w:val="16"/>
        </w:numPr>
        <w:suppressAutoHyphens/>
        <w:spacing w:after="0" w:line="240" w:lineRule="auto"/>
        <w:outlineLvl w:val="6"/>
        <w:rPr>
          <w:rFonts w:ascii="Courier" w:eastAsia="Times New Roman" w:hAnsi="Courier" w:cs="Courier"/>
          <w:color w:val="00000A"/>
          <w:sz w:val="28"/>
          <w:szCs w:val="28"/>
          <w:lang w:eastAsia="zh-CN"/>
        </w:rPr>
      </w:pPr>
      <w:r w:rsidRPr="004E5762">
        <w:rPr>
          <w:rFonts w:ascii="Courier" w:eastAsia="Times New Roman" w:hAnsi="Courier" w:cs="Courier"/>
          <w:color w:val="00000A"/>
          <w:sz w:val="28"/>
          <w:szCs w:val="28"/>
          <w:lang w:eastAsia="zh-CN"/>
        </w:rPr>
        <w:t>Prénom _</w:t>
      </w:r>
      <w:r>
        <w:rPr>
          <w:rFonts w:ascii="Courier" w:eastAsia="Times New Roman" w:hAnsi="Courier" w:cs="Courier"/>
          <w:color w:val="00000A"/>
          <w:sz w:val="28"/>
          <w:szCs w:val="28"/>
          <w:lang w:eastAsia="zh-CN"/>
        </w:rPr>
        <w:t xml:space="preserve">____________________________ </w:t>
      </w:r>
      <w:r w:rsidRPr="004E5762">
        <w:rPr>
          <w:rFonts w:ascii="Courier" w:eastAsia="Times New Roman" w:hAnsi="Courier" w:cs="Courier"/>
          <w:color w:val="00000A"/>
          <w:sz w:val="28"/>
          <w:szCs w:val="28"/>
          <w:lang w:eastAsia="zh-CN"/>
        </w:rPr>
        <w:t>Date ___________</w:t>
      </w:r>
    </w:p>
    <w:p w14:paraId="6B837230" w14:textId="77777777" w:rsidR="004E5762" w:rsidRPr="004E5762" w:rsidRDefault="004E5762" w:rsidP="004E5762">
      <w:pPr>
        <w:suppressAutoHyphens/>
        <w:spacing w:after="0" w:line="240" w:lineRule="auto"/>
        <w:rPr>
          <w:rFonts w:ascii="Courier" w:eastAsia="Times New Roman" w:hAnsi="Courier" w:cs="Courier"/>
          <w:color w:val="00000A"/>
          <w:sz w:val="12"/>
          <w:szCs w:val="28"/>
          <w:lang w:eastAsia="zh-CN"/>
        </w:rPr>
      </w:pPr>
    </w:p>
    <w:p w14:paraId="2CC09280" w14:textId="071501B8" w:rsidR="004E5762" w:rsidRPr="004E5762" w:rsidRDefault="004E5762" w:rsidP="004E5762">
      <w:pPr>
        <w:pStyle w:val="Titre3"/>
        <w:rPr>
          <w:rFonts w:ascii="Arial" w:eastAsia="Times New Roman" w:hAnsi="Arial" w:cs="Arial"/>
          <w:b/>
          <w:bCs/>
          <w:color w:val="00000A"/>
          <w:sz w:val="32"/>
          <w:szCs w:val="32"/>
          <w:lang w:eastAsia="zh-CN"/>
        </w:rPr>
      </w:pPr>
      <w:bookmarkStart w:id="218" w:name="_Toc449124873"/>
      <w:r>
        <w:rPr>
          <w:rFonts w:eastAsia="Times New Roman"/>
          <w:lang w:eastAsia="zh-CN"/>
        </w:rPr>
        <w:t>10 FRACTIONS</w:t>
      </w:r>
      <w:bookmarkEnd w:id="218"/>
    </w:p>
    <w:p w14:paraId="72C1041A" w14:textId="77777777" w:rsidR="004E5762" w:rsidRPr="004E5762" w:rsidRDefault="004E5762" w:rsidP="004E5762">
      <w:pPr>
        <w:suppressAutoHyphens/>
        <w:spacing w:after="0" w:line="240" w:lineRule="auto"/>
        <w:rPr>
          <w:rFonts w:ascii="Times New Roman" w:eastAsia="Times New Roman" w:hAnsi="Times New Roman" w:cs="Times New Roman"/>
          <w:color w:val="00000A"/>
          <w:sz w:val="12"/>
          <w:szCs w:val="20"/>
          <w:lang w:eastAsia="zh-CN"/>
        </w:rPr>
      </w:pPr>
      <w:r w:rsidRPr="004E5762">
        <w:rPr>
          <w:rFonts w:ascii="Times New Roman" w:eastAsia="Times New Roman" w:hAnsi="Times New Roman" w:cs="Times New Roman"/>
          <w:noProof/>
          <w:color w:val="00000A"/>
          <w:sz w:val="12"/>
          <w:szCs w:val="20"/>
          <w:lang w:eastAsia="fr-CH"/>
        </w:rPr>
        <mc:AlternateContent>
          <mc:Choice Requires="wps">
            <w:drawing>
              <wp:anchor distT="0" distB="0" distL="114300" distR="114300" simplePos="0" relativeHeight="251632128" behindDoc="0" locked="0" layoutInCell="1" allowOverlap="1" wp14:anchorId="0B9D1C75" wp14:editId="21D8D126">
                <wp:simplePos x="0" y="0"/>
                <wp:positionH relativeFrom="column">
                  <wp:posOffset>-73660</wp:posOffset>
                </wp:positionH>
                <wp:positionV relativeFrom="paragraph">
                  <wp:posOffset>45720</wp:posOffset>
                </wp:positionV>
                <wp:extent cx="6245860" cy="1355090"/>
                <wp:effectExtent l="12065" t="11430" r="19050" b="1460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1355090"/>
                        </a:xfrm>
                        <a:prstGeom prst="rect">
                          <a:avLst/>
                        </a:prstGeom>
                        <a:noFill/>
                        <a:ln w="22320"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C90C2B" id="Rectangle 72" o:spid="_x0000_s1026" style="position:absolute;margin-left:-5.8pt;margin-top:3.6pt;width:491.8pt;height:106.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" filled="f" strokeweight=".62mm">
                <v:stroke dashstyle="1 1" joinstyle="round" endcap="round"/>
              </v:rect>
            </w:pict>
          </mc:Fallback>
        </mc:AlternateContent>
      </w:r>
    </w:p>
    <w:p w14:paraId="71C73DD9" w14:textId="77777777" w:rsidR="004E5762" w:rsidRPr="004E5762" w:rsidRDefault="004E5762" w:rsidP="00944904">
      <w:pPr>
        <w:tabs>
          <w:tab w:val="center" w:pos="4320"/>
          <w:tab w:val="right" w:pos="8640"/>
        </w:tabs>
        <w:suppressAutoHyphens/>
        <w:spacing w:after="0" w:line="240" w:lineRule="auto"/>
        <w:rPr>
          <w:rFonts w:ascii="Courier" w:eastAsia="Times New Roman" w:hAnsi="Courier" w:cs="Courier"/>
          <w:color w:val="00000A"/>
          <w:sz w:val="20"/>
          <w:szCs w:val="20"/>
          <w:lang w:eastAsia="zh-CN"/>
        </w:rPr>
      </w:pPr>
      <w:r w:rsidRPr="004E5762">
        <w:rPr>
          <w:rFonts w:ascii="Courier" w:eastAsia="Times New Roman" w:hAnsi="Courier" w:cs="Courier"/>
          <w:color w:val="00000A"/>
          <w:sz w:val="20"/>
          <w:szCs w:val="20"/>
          <w:lang w:eastAsia="zh-CN"/>
        </w:rPr>
        <w:t xml:space="preserve">Cher Parent, </w:t>
      </w:r>
    </w:p>
    <w:p w14:paraId="039C96F6" w14:textId="77777777" w:rsidR="004E5762" w:rsidRPr="004E5762" w:rsidRDefault="004E5762" w:rsidP="00944904">
      <w:pPr>
        <w:suppressAutoHyphens/>
        <w:spacing w:after="0" w:line="240" w:lineRule="auto"/>
        <w:rPr>
          <w:rFonts w:ascii="Courier" w:eastAsia="Times New Roman" w:hAnsi="Courier" w:cs="Courier"/>
          <w:color w:val="00000A"/>
          <w:sz w:val="20"/>
          <w:szCs w:val="20"/>
          <w:lang w:eastAsia="zh-CN"/>
        </w:rPr>
      </w:pPr>
      <w:r w:rsidRPr="004E5762">
        <w:rPr>
          <w:rFonts w:ascii="Courier" w:eastAsia="Times New Roman" w:hAnsi="Courier" w:cs="Courier"/>
          <w:color w:val="00000A"/>
          <w:sz w:val="20"/>
          <w:szCs w:val="20"/>
          <w:lang w:eastAsia="zh-CN"/>
        </w:rPr>
        <w:t>Voici ce que j'ai appris en math</w:t>
      </w:r>
      <w:r w:rsidR="009C0728">
        <w:rPr>
          <w:rFonts w:ascii="Courier" w:eastAsia="Times New Roman" w:hAnsi="Courier" w:cs="Courier"/>
          <w:color w:val="00000A"/>
          <w:sz w:val="20"/>
          <w:szCs w:val="20"/>
          <w:lang w:eastAsia="zh-CN"/>
        </w:rPr>
        <w:t>s</w:t>
      </w:r>
      <w:r w:rsidRPr="004E5762">
        <w:rPr>
          <w:rFonts w:ascii="Courier" w:eastAsia="Times New Roman" w:hAnsi="Courier" w:cs="Courier"/>
          <w:color w:val="00000A"/>
          <w:sz w:val="20"/>
          <w:szCs w:val="20"/>
          <w:lang w:eastAsia="zh-CN"/>
        </w:rPr>
        <w:t>.</w:t>
      </w:r>
    </w:p>
    <w:p w14:paraId="295808DA" w14:textId="77777777" w:rsidR="004E5762" w:rsidRPr="004E5762" w:rsidRDefault="004E5762" w:rsidP="00944904">
      <w:pPr>
        <w:suppressAutoHyphens/>
        <w:spacing w:after="0" w:line="240" w:lineRule="auto"/>
        <w:rPr>
          <w:rFonts w:ascii="Courier" w:eastAsia="Times New Roman" w:hAnsi="Courier" w:cs="Courier"/>
          <w:color w:val="00000A"/>
          <w:sz w:val="20"/>
          <w:szCs w:val="20"/>
          <w:lang w:eastAsia="zh-CN"/>
        </w:rPr>
      </w:pPr>
      <w:r w:rsidRPr="004E5762">
        <w:rPr>
          <w:rFonts w:ascii="Courier" w:eastAsia="Times New Roman" w:hAnsi="Courier" w:cs="Courier"/>
          <w:color w:val="00000A"/>
          <w:sz w:val="20"/>
          <w:szCs w:val="20"/>
          <w:lang w:eastAsia="zh-CN"/>
        </w:rPr>
        <w:t xml:space="preserve">Nous pouvons travailler ensemble sur l'activité AU BOULOT </w:t>
      </w:r>
      <w:r w:rsidRPr="004E5762">
        <w:rPr>
          <w:rFonts w:ascii="Courier" w:eastAsia="Times New Roman" w:hAnsi="Courier" w:cs="Courier"/>
          <w:color w:val="00000A"/>
          <w:sz w:val="20"/>
          <w:szCs w:val="20"/>
          <w:lang w:eastAsia="zh-CN"/>
        </w:rPr>
        <w:br/>
      </w:r>
    </w:p>
    <w:p w14:paraId="3158507D" w14:textId="77777777" w:rsidR="004E5762" w:rsidRDefault="004E5762" w:rsidP="004E5762">
      <w:pPr>
        <w:suppressAutoHyphens/>
        <w:spacing w:after="0" w:line="240" w:lineRule="auto"/>
        <w:rPr>
          <w:rFonts w:ascii="Courier" w:eastAsia="Times New Roman" w:hAnsi="Courier" w:cs="Courier"/>
          <w:color w:val="00000A"/>
          <w:sz w:val="20"/>
          <w:szCs w:val="20"/>
          <w:lang w:eastAsia="zh-CN"/>
        </w:rPr>
      </w:pPr>
      <w:r w:rsidRPr="004E5762">
        <w:rPr>
          <w:rFonts w:ascii="Courier" w:eastAsia="Times New Roman" w:hAnsi="Courier" w:cs="Courier"/>
          <w:color w:val="00000A"/>
          <w:sz w:val="20"/>
          <w:szCs w:val="20"/>
          <w:lang w:eastAsia="zh-CN"/>
        </w:rPr>
        <w:t xml:space="preserve">Ce devoir est à rendre le  _____________________ sur une page </w:t>
      </w:r>
      <w:r w:rsidRPr="004E5762">
        <w:rPr>
          <w:rFonts w:ascii="Courier" w:eastAsia="Times New Roman" w:hAnsi="Courier" w:cs="Courier"/>
          <w:b/>
          <w:color w:val="00000A"/>
          <w:sz w:val="20"/>
          <w:szCs w:val="20"/>
          <w:u w:val="single"/>
          <w:lang w:eastAsia="zh-CN"/>
        </w:rPr>
        <w:t>A4 séparée</w:t>
      </w:r>
      <w:r w:rsidRPr="004E5762">
        <w:rPr>
          <w:rFonts w:ascii="Courier" w:eastAsia="Times New Roman" w:hAnsi="Courier" w:cs="Courier"/>
          <w:color w:val="00000A"/>
          <w:sz w:val="20"/>
          <w:szCs w:val="20"/>
          <w:lang w:eastAsia="zh-CN"/>
        </w:rPr>
        <w:t>.</w:t>
      </w:r>
      <w:r w:rsidRPr="004E5762">
        <w:rPr>
          <w:rFonts w:ascii="Courier" w:eastAsia="Times New Roman" w:hAnsi="Courier" w:cs="Courier"/>
          <w:color w:val="00000A"/>
          <w:sz w:val="20"/>
          <w:szCs w:val="20"/>
          <w:lang w:eastAsia="zh-CN"/>
        </w:rPr>
        <w:br/>
      </w:r>
    </w:p>
    <w:p w14:paraId="24149537" w14:textId="77777777" w:rsidR="009C0728" w:rsidRPr="004E5762" w:rsidRDefault="009C0728" w:rsidP="004E5762">
      <w:pPr>
        <w:suppressAutoHyphens/>
        <w:spacing w:after="0" w:line="240" w:lineRule="auto"/>
        <w:rPr>
          <w:rFonts w:ascii="Courier" w:eastAsia="Times New Roman" w:hAnsi="Courier" w:cs="Courier"/>
          <w:color w:val="00000A"/>
          <w:sz w:val="20"/>
          <w:szCs w:val="20"/>
          <w:lang w:eastAsia="zh-CN"/>
        </w:rPr>
      </w:pPr>
    </w:p>
    <w:p w14:paraId="44AD3599" w14:textId="77777777" w:rsidR="004E5762" w:rsidRPr="004E5762" w:rsidRDefault="004E5762" w:rsidP="004E5762">
      <w:pPr>
        <w:suppressAutoHyphens/>
        <w:spacing w:after="0" w:line="240" w:lineRule="auto"/>
        <w:rPr>
          <w:rFonts w:ascii="Courier" w:eastAsia="Times New Roman" w:hAnsi="Courier" w:cs="Courier"/>
          <w:color w:val="00000A"/>
          <w:sz w:val="20"/>
          <w:szCs w:val="20"/>
          <w:lang w:eastAsia="zh-CN"/>
        </w:rPr>
      </w:pPr>
      <w:r w:rsidRPr="004E5762">
        <w:rPr>
          <w:rFonts w:ascii="Courier" w:eastAsia="Times New Roman" w:hAnsi="Courier" w:cs="Courier"/>
          <w:color w:val="00000A"/>
          <w:sz w:val="20"/>
          <w:szCs w:val="20"/>
          <w:lang w:eastAsia="zh-CN"/>
        </w:rPr>
        <w:tab/>
      </w:r>
      <w:r w:rsidRPr="004E5762">
        <w:rPr>
          <w:rFonts w:ascii="Courier" w:eastAsia="Times New Roman" w:hAnsi="Courier" w:cs="Courier"/>
          <w:color w:val="00000A"/>
          <w:sz w:val="20"/>
          <w:szCs w:val="20"/>
          <w:lang w:eastAsia="zh-CN"/>
        </w:rPr>
        <w:tab/>
      </w:r>
      <w:r w:rsidRPr="004E5762">
        <w:rPr>
          <w:rFonts w:ascii="Courier" w:eastAsia="Times New Roman" w:hAnsi="Courier" w:cs="Courier"/>
          <w:color w:val="00000A"/>
          <w:sz w:val="20"/>
          <w:szCs w:val="20"/>
          <w:lang w:eastAsia="zh-CN"/>
        </w:rPr>
        <w:tab/>
      </w:r>
      <w:r w:rsidRPr="004E5762">
        <w:rPr>
          <w:rFonts w:ascii="Courier" w:eastAsia="Times New Roman" w:hAnsi="Courier" w:cs="Courier"/>
          <w:color w:val="00000A"/>
          <w:sz w:val="20"/>
          <w:szCs w:val="20"/>
          <w:lang w:eastAsia="zh-CN"/>
        </w:rPr>
        <w:tab/>
      </w:r>
      <w:r w:rsidRPr="004E5762">
        <w:rPr>
          <w:rFonts w:ascii="Courier" w:eastAsia="Times New Roman" w:hAnsi="Courier" w:cs="Courier"/>
          <w:color w:val="00000A"/>
          <w:sz w:val="20"/>
          <w:szCs w:val="20"/>
          <w:lang w:eastAsia="zh-CN"/>
        </w:rPr>
        <w:tab/>
        <w:t>______________________</w:t>
      </w:r>
    </w:p>
    <w:p w14:paraId="43EE0786" w14:textId="77777777" w:rsidR="004E5762" w:rsidRDefault="004E5762" w:rsidP="004E5762">
      <w:pPr>
        <w:suppressAutoHyphens/>
        <w:spacing w:after="0" w:line="240" w:lineRule="auto"/>
        <w:rPr>
          <w:rFonts w:ascii="Courier" w:eastAsia="Times New Roman" w:hAnsi="Courier" w:cs="Courier"/>
          <w:i/>
          <w:color w:val="00000A"/>
          <w:sz w:val="20"/>
          <w:szCs w:val="20"/>
          <w:lang w:eastAsia="zh-CN"/>
        </w:rPr>
      </w:pPr>
      <w:r w:rsidRPr="004E5762">
        <w:rPr>
          <w:rFonts w:ascii="Courier" w:eastAsia="Times New Roman" w:hAnsi="Courier" w:cs="Courier"/>
          <w:i/>
          <w:color w:val="00000A"/>
          <w:sz w:val="20"/>
          <w:szCs w:val="20"/>
          <w:lang w:eastAsia="zh-CN"/>
        </w:rPr>
        <w:tab/>
      </w:r>
      <w:r w:rsidRPr="004E5762">
        <w:rPr>
          <w:rFonts w:ascii="Courier" w:eastAsia="Times New Roman" w:hAnsi="Courier" w:cs="Courier"/>
          <w:i/>
          <w:color w:val="00000A"/>
          <w:sz w:val="20"/>
          <w:szCs w:val="20"/>
          <w:lang w:eastAsia="zh-CN"/>
        </w:rPr>
        <w:tab/>
      </w:r>
      <w:r w:rsidRPr="004E5762">
        <w:rPr>
          <w:rFonts w:ascii="Courier" w:eastAsia="Times New Roman" w:hAnsi="Courier" w:cs="Courier"/>
          <w:i/>
          <w:color w:val="00000A"/>
          <w:sz w:val="20"/>
          <w:szCs w:val="20"/>
          <w:lang w:eastAsia="zh-CN"/>
        </w:rPr>
        <w:tab/>
      </w:r>
      <w:r w:rsidRPr="004E5762">
        <w:rPr>
          <w:rFonts w:ascii="Courier" w:eastAsia="Times New Roman" w:hAnsi="Courier" w:cs="Courier"/>
          <w:i/>
          <w:color w:val="00000A"/>
          <w:sz w:val="20"/>
          <w:szCs w:val="20"/>
          <w:lang w:eastAsia="zh-CN"/>
        </w:rPr>
        <w:tab/>
      </w:r>
      <w:r w:rsidRPr="004E5762">
        <w:rPr>
          <w:rFonts w:ascii="Courier" w:eastAsia="Times New Roman" w:hAnsi="Courier" w:cs="Courier"/>
          <w:i/>
          <w:color w:val="00000A"/>
          <w:sz w:val="20"/>
          <w:szCs w:val="20"/>
          <w:lang w:eastAsia="zh-CN"/>
        </w:rPr>
        <w:tab/>
        <w:t xml:space="preserve"> Signature de l'élève</w:t>
      </w:r>
    </w:p>
    <w:p w14:paraId="1DA36A76" w14:textId="77777777" w:rsidR="009C0728" w:rsidRPr="004E5762" w:rsidRDefault="009C0728" w:rsidP="004E5762">
      <w:pPr>
        <w:suppressAutoHyphens/>
        <w:spacing w:after="0" w:line="240" w:lineRule="auto"/>
        <w:rPr>
          <w:rFonts w:ascii="Courier" w:eastAsia="Times New Roman" w:hAnsi="Courier" w:cs="Courier"/>
          <w:i/>
          <w:color w:val="00000A"/>
          <w:sz w:val="20"/>
          <w:szCs w:val="20"/>
          <w:lang w:eastAsia="zh-CN"/>
        </w:rPr>
      </w:pPr>
    </w:p>
    <w:p w14:paraId="2137EEFC" w14:textId="77777777" w:rsidR="004E5762" w:rsidRPr="004E5762" w:rsidRDefault="004E5762" w:rsidP="004E5762">
      <w:pPr>
        <w:suppressAutoHyphens/>
        <w:spacing w:after="0" w:line="240" w:lineRule="auto"/>
        <w:rPr>
          <w:rFonts w:ascii="Courier" w:eastAsia="Times New Roman" w:hAnsi="Courier" w:cs="Courier"/>
          <w:color w:val="00000A"/>
          <w:sz w:val="20"/>
          <w:szCs w:val="20"/>
          <w:lang w:eastAsia="zh-CN"/>
        </w:rPr>
      </w:pPr>
    </w:p>
    <w:p w14:paraId="24710ABF" w14:textId="77777777" w:rsidR="0038748B" w:rsidRPr="0038748B" w:rsidRDefault="0038748B" w:rsidP="004E5762">
      <w:pPr>
        <w:keepNext/>
        <w:numPr>
          <w:ilvl w:val="1"/>
          <w:numId w:val="16"/>
        </w:numPr>
        <w:pBdr>
          <w:top w:val="nil"/>
          <w:left w:val="nil"/>
          <w:bottom w:val="nil"/>
          <w:right w:val="nil"/>
        </w:pBdr>
        <w:suppressAutoHyphens/>
        <w:spacing w:after="0" w:line="240" w:lineRule="auto"/>
        <w:outlineLvl w:val="1"/>
        <w:rPr>
          <w:rFonts w:ascii="Courier" w:eastAsia="Times New Roman" w:hAnsi="Courier" w:cs="Courier"/>
          <w:b/>
          <w:bCs/>
          <w:color w:val="00000A"/>
          <w:lang w:eastAsia="zh-CN"/>
        </w:rPr>
      </w:pPr>
      <w:bookmarkStart w:id="219" w:name="_Toc447359713"/>
      <w:bookmarkStart w:id="220" w:name="_Toc447553513"/>
    </w:p>
    <w:p w14:paraId="79D80346" w14:textId="77777777" w:rsidR="004E5762" w:rsidRPr="004E5762" w:rsidRDefault="004E5762" w:rsidP="004E5762">
      <w:pPr>
        <w:keepNext/>
        <w:numPr>
          <w:ilvl w:val="1"/>
          <w:numId w:val="16"/>
        </w:numPr>
        <w:pBdr>
          <w:top w:val="nil"/>
          <w:left w:val="nil"/>
          <w:bottom w:val="nil"/>
          <w:right w:val="nil"/>
        </w:pBdr>
        <w:suppressAutoHyphens/>
        <w:spacing w:after="0" w:line="240" w:lineRule="auto"/>
        <w:outlineLvl w:val="1"/>
        <w:rPr>
          <w:rFonts w:ascii="Courier" w:eastAsia="Times New Roman" w:hAnsi="Courier" w:cs="Courier"/>
          <w:b/>
          <w:bCs/>
          <w:color w:val="00000A"/>
          <w:lang w:eastAsia="zh-CN"/>
        </w:rPr>
      </w:pPr>
      <w:bookmarkStart w:id="221" w:name="_Toc449124874"/>
      <w:r w:rsidRPr="004E5762">
        <w:rPr>
          <w:rFonts w:ascii="Arial" w:eastAsia="Times New Roman" w:hAnsi="Arial" w:cs="Arial"/>
          <w:b/>
          <w:bCs/>
          <w:color w:val="FFFFFF"/>
          <w:sz w:val="28"/>
          <w:szCs w:val="28"/>
          <w:shd w:val="clear" w:color="auto" w:fill="C0C0C0"/>
          <w:lang w:eastAsia="zh-CN"/>
        </w:rPr>
        <w:t>REGARDE !</w:t>
      </w:r>
      <w:r w:rsidRPr="004E5762">
        <w:rPr>
          <w:rFonts w:ascii="Courier" w:eastAsia="Times New Roman" w:hAnsi="Courier" w:cs="Courier"/>
          <w:b/>
          <w:bCs/>
          <w:color w:val="00000A"/>
          <w:sz w:val="28"/>
          <w:szCs w:val="28"/>
          <w:lang w:eastAsia="zh-CN"/>
        </w:rPr>
        <w:t xml:space="preserve">  </w:t>
      </w:r>
      <w:r w:rsidRPr="004E5762">
        <w:rPr>
          <w:rFonts w:ascii="Courier" w:eastAsia="Times New Roman" w:hAnsi="Courier" w:cs="Courier"/>
          <w:b/>
          <w:bCs/>
          <w:color w:val="00000A"/>
          <w:lang w:eastAsia="zh-CN"/>
        </w:rPr>
        <w:t>Explique cet exemple à ton parent.</w:t>
      </w:r>
      <w:bookmarkEnd w:id="219"/>
      <w:bookmarkEnd w:id="220"/>
      <w:bookmarkEnd w:id="221"/>
    </w:p>
    <w:p w14:paraId="6F028A70" w14:textId="77777777" w:rsidR="004E5762" w:rsidRPr="004E5762" w:rsidRDefault="004E5762" w:rsidP="004E5762">
      <w:pPr>
        <w:keepNext/>
        <w:numPr>
          <w:ilvl w:val="1"/>
          <w:numId w:val="16"/>
        </w:numPr>
        <w:pBdr>
          <w:top w:val="nil"/>
          <w:left w:val="nil"/>
          <w:bottom w:val="nil"/>
          <w:right w:val="nil"/>
        </w:pBdr>
        <w:tabs>
          <w:tab w:val="left" w:pos="2700"/>
        </w:tabs>
        <w:suppressAutoHyphens/>
        <w:spacing w:after="0" w:line="240" w:lineRule="auto"/>
        <w:ind w:left="1928" w:firstLine="0"/>
        <w:outlineLvl w:val="1"/>
        <w:rPr>
          <w:rFonts w:ascii="Courier" w:eastAsia="Times New Roman" w:hAnsi="Courier" w:cs="Courier"/>
          <w:b/>
          <w:bCs/>
          <w:color w:val="00000A"/>
          <w:lang w:eastAsia="zh-CN"/>
        </w:rPr>
      </w:pPr>
      <w:bookmarkStart w:id="222" w:name="_Toc447359714"/>
      <w:bookmarkStart w:id="223" w:name="_Toc447553514"/>
      <w:bookmarkStart w:id="224" w:name="_Toc449124875"/>
      <w:r w:rsidRPr="004E5762">
        <w:rPr>
          <w:rFonts w:ascii="Courier" w:eastAsia="Times New Roman" w:hAnsi="Courier" w:cs="Courier"/>
          <w:b/>
          <w:bCs/>
          <w:color w:val="00000A"/>
          <w:u w:val="single"/>
          <w:lang w:eastAsia="zh-CN"/>
        </w:rPr>
        <w:t>Quel parent</w:t>
      </w:r>
      <w:r w:rsidRPr="004E5762">
        <w:rPr>
          <w:rFonts w:ascii="Courier" w:eastAsia="Times New Roman" w:hAnsi="Courier" w:cs="Courier"/>
          <w:b/>
          <w:bCs/>
          <w:color w:val="00000A"/>
          <w:lang w:eastAsia="zh-CN"/>
        </w:rPr>
        <w:t xml:space="preserve"> a fait ce travail avec toi ?</w:t>
      </w:r>
      <w:bookmarkEnd w:id="222"/>
      <w:r w:rsidR="009C0728">
        <w:rPr>
          <w:rFonts w:ascii="Courier" w:eastAsia="Times New Roman" w:hAnsi="Courier" w:cs="Courier"/>
          <w:b/>
          <w:bCs/>
          <w:color w:val="00000A"/>
          <w:lang w:eastAsia="zh-CN"/>
        </w:rPr>
        <w:t>______________</w:t>
      </w:r>
      <w:bookmarkEnd w:id="223"/>
      <w:bookmarkEnd w:id="224"/>
    </w:p>
    <w:p w14:paraId="4F85EE30" w14:textId="77777777" w:rsidR="004E5762" w:rsidRPr="004E5762" w:rsidRDefault="004E5762" w:rsidP="004E5762">
      <w:pPr>
        <w:keepNext/>
        <w:numPr>
          <w:ilvl w:val="0"/>
          <w:numId w:val="17"/>
        </w:numPr>
        <w:pBdr>
          <w:top w:val="nil"/>
          <w:left w:val="nil"/>
          <w:bottom w:val="nil"/>
          <w:right w:val="nil"/>
        </w:pBdr>
        <w:tabs>
          <w:tab w:val="left" w:pos="2700"/>
        </w:tabs>
        <w:suppressAutoHyphens/>
        <w:spacing w:after="0" w:line="240" w:lineRule="auto"/>
        <w:outlineLvl w:val="1"/>
        <w:rPr>
          <w:rFonts w:ascii="Courier" w:eastAsia="Times New Roman" w:hAnsi="Courier" w:cs="Courier"/>
          <w:b/>
          <w:bCs/>
          <w:color w:val="00000A"/>
          <w:sz w:val="28"/>
          <w:szCs w:val="28"/>
          <w:lang w:eastAsia="zh-CN"/>
        </w:rPr>
      </w:pPr>
      <w:bookmarkStart w:id="225" w:name="_Toc447359715"/>
      <w:bookmarkStart w:id="226" w:name="_Toc447553515"/>
      <w:bookmarkStart w:id="227" w:name="_Toc449124876"/>
      <w:r w:rsidRPr="004E5762">
        <w:rPr>
          <w:rFonts w:ascii="Courier" w:eastAsia="Times New Roman" w:hAnsi="Courier" w:cs="Courier"/>
          <w:b/>
          <w:bCs/>
          <w:noProof/>
          <w:color w:val="00000A"/>
          <w:sz w:val="28"/>
          <w:szCs w:val="28"/>
          <w:lang w:eastAsia="fr-CH"/>
        </w:rPr>
        <mc:AlternateContent>
          <mc:Choice Requires="wps">
            <w:drawing>
              <wp:anchor distT="0" distB="0" distL="114300" distR="114300" simplePos="0" relativeHeight="251630080" behindDoc="0" locked="0" layoutInCell="1" allowOverlap="1" wp14:anchorId="7252D5B7" wp14:editId="15DC744D">
                <wp:simplePos x="0" y="0"/>
                <wp:positionH relativeFrom="column">
                  <wp:posOffset>0</wp:posOffset>
                </wp:positionH>
                <wp:positionV relativeFrom="paragraph">
                  <wp:posOffset>0</wp:posOffset>
                </wp:positionV>
                <wp:extent cx="635000" cy="635000"/>
                <wp:effectExtent l="9525" t="9525" r="12700" b="12700"/>
                <wp:wrapNone/>
                <wp:docPr id="48" name="Forme libre 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5BFF3F" id="Forme libre 48" o:spid="_x0000_s1026" style="position:absolute;margin-left:0;margin-top:0;width:50pt;height:50pt;z-index:251630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" path="m,nfl21600,21600e">
                <v:stroke joinstyle="miter"/>
                <v:path o:connecttype="custom" o:connectlocs="635000,317500;317500,635000;0,317500;317500,0" o:connectangles="0,90,180,270" textboxrect="0,0,21600,21600"/>
                <o:lock v:ext="edit" selection="t"/>
              </v:shape>
            </w:pict>
          </mc:Fallback>
        </mc:AlternateContent>
      </w:r>
      <w:bookmarkEnd w:id="225"/>
      <w:bookmarkEnd w:id="226"/>
      <w:bookmarkEnd w:id="227"/>
    </w:p>
    <w:p w14:paraId="600F78E2" w14:textId="77777777" w:rsidR="004E5762" w:rsidRPr="004E5762" w:rsidRDefault="004E5762" w:rsidP="004E5762">
      <w:pPr>
        <w:keepNext/>
        <w:numPr>
          <w:ilvl w:val="0"/>
          <w:numId w:val="17"/>
        </w:numPr>
        <w:pBdr>
          <w:top w:val="nil"/>
          <w:left w:val="nil"/>
          <w:bottom w:val="nil"/>
          <w:right w:val="nil"/>
        </w:pBdr>
        <w:tabs>
          <w:tab w:val="left" w:pos="2700"/>
        </w:tabs>
        <w:suppressAutoHyphens/>
        <w:spacing w:after="0" w:line="240" w:lineRule="auto"/>
        <w:outlineLvl w:val="1"/>
        <w:rPr>
          <w:rFonts w:ascii="Courier" w:eastAsia="Times New Roman" w:hAnsi="Courier" w:cs="Courier"/>
          <w:b/>
          <w:bCs/>
          <w:color w:val="00000A"/>
          <w:sz w:val="28"/>
          <w:szCs w:val="28"/>
          <w:lang w:eastAsia="zh-CN"/>
        </w:rPr>
      </w:pPr>
      <w:bookmarkStart w:id="228" w:name="_Toc447359716"/>
      <w:bookmarkStart w:id="229" w:name="_Toc447553516"/>
      <w:bookmarkStart w:id="230" w:name="_Toc449124877"/>
      <w:r w:rsidRPr="004E5762">
        <w:rPr>
          <w:rFonts w:ascii="Courier" w:eastAsia="Times New Roman" w:hAnsi="Courier" w:cs="Courier"/>
          <w:b/>
          <w:bCs/>
          <w:color w:val="00000A"/>
          <w:sz w:val="28"/>
          <w:szCs w:val="28"/>
          <w:lang w:eastAsia="zh-CN"/>
        </w:rPr>
        <w:t xml:space="preserve">Quelle est la fraction irréductible de </w:t>
      </w:r>
      <m:oMath>
        <m:f>
          <m:fPr>
            <m:ctrlPr>
              <w:rPr>
                <w:rFonts w:ascii="Cambria Math" w:eastAsia="Times New Roman" w:hAnsi="Cambria Math" w:cs="Arial"/>
                <w:b/>
                <w:bCs/>
                <w:color w:val="00000A"/>
                <w:sz w:val="28"/>
                <w:szCs w:val="28"/>
                <w:lang w:eastAsia="zh-CN"/>
              </w:rPr>
            </m:ctrlPr>
          </m:fPr>
          <m:num>
            <m:r>
              <m:rPr>
                <m:sty m:val="bi"/>
              </m:rPr>
              <w:rPr>
                <w:rFonts w:ascii="Cambria Math" w:eastAsia="Times New Roman" w:hAnsi="Cambria Math" w:cs="Arial"/>
                <w:color w:val="00000A"/>
                <w:sz w:val="28"/>
                <w:szCs w:val="28"/>
                <w:lang w:eastAsia="zh-CN"/>
              </w:rPr>
              <m:t>45</m:t>
            </m:r>
          </m:num>
          <m:den>
            <m:r>
              <m:rPr>
                <m:sty m:val="bi"/>
              </m:rPr>
              <w:rPr>
                <w:rFonts w:ascii="Cambria Math" w:eastAsia="Times New Roman" w:hAnsi="Cambria Math" w:cs="Arial"/>
                <w:color w:val="00000A"/>
                <w:sz w:val="28"/>
                <w:szCs w:val="28"/>
                <w:lang w:eastAsia="zh-CN"/>
              </w:rPr>
              <m:t>30</m:t>
            </m:r>
          </m:den>
        </m:f>
      </m:oMath>
      <w:r w:rsidRPr="004E5762">
        <w:rPr>
          <w:rFonts w:ascii="Courier" w:eastAsia="Times New Roman" w:hAnsi="Courier" w:cs="Courier"/>
          <w:b/>
          <w:bCs/>
          <w:color w:val="00000A"/>
          <w:sz w:val="28"/>
          <w:szCs w:val="28"/>
          <w:lang w:eastAsia="zh-CN"/>
        </w:rPr>
        <w:t> ?</w:t>
      </w:r>
      <w:bookmarkEnd w:id="228"/>
      <w:bookmarkEnd w:id="229"/>
      <w:bookmarkEnd w:id="230"/>
    </w:p>
    <w:p w14:paraId="4C9D60F3" w14:textId="77777777" w:rsidR="004E5762" w:rsidRPr="004E5762" w:rsidRDefault="004E5762" w:rsidP="004E5762">
      <w:pPr>
        <w:suppressAutoHyphens/>
        <w:spacing w:after="0" w:line="240" w:lineRule="auto"/>
        <w:rPr>
          <w:rFonts w:ascii="Times New Roman" w:eastAsia="Times New Roman" w:hAnsi="Times New Roman" w:cs="Times New Roman"/>
          <w:color w:val="00000A"/>
          <w:sz w:val="24"/>
          <w:szCs w:val="20"/>
          <w:lang w:eastAsia="zh-CN"/>
        </w:rPr>
      </w:pPr>
    </w:p>
    <w:p w14:paraId="4C9D24DD" w14:textId="77777777" w:rsidR="004E5762" w:rsidRPr="004E5762" w:rsidRDefault="004E5762" w:rsidP="004E5762">
      <w:pPr>
        <w:tabs>
          <w:tab w:val="left" w:pos="2700"/>
        </w:tabs>
        <w:suppressAutoHyphens/>
        <w:spacing w:after="0" w:line="240" w:lineRule="auto"/>
        <w:rPr>
          <w:rFonts w:ascii="Courier" w:eastAsia="Times New Roman" w:hAnsi="Courier" w:cs="Courier"/>
          <w:color w:val="00000A"/>
          <w:sz w:val="24"/>
          <w:szCs w:val="24"/>
          <w:lang w:eastAsia="zh-CN"/>
        </w:rPr>
      </w:pPr>
      <w:r w:rsidRPr="004E5762">
        <w:rPr>
          <w:rFonts w:ascii="Courier" w:eastAsia="Times New Roman" w:hAnsi="Courier" w:cs="Courier"/>
          <w:color w:val="00000A"/>
          <w:sz w:val="24"/>
          <w:szCs w:val="24"/>
          <w:lang w:eastAsia="zh-CN"/>
        </w:rPr>
        <w:t>La première étape de la simplification d'une fraction, c'est le calcul du plus grand diviseur commun (pgdc) du numérateur et du dénominateur.</w:t>
      </w:r>
    </w:p>
    <w:p w14:paraId="439C2347" w14:textId="77777777" w:rsidR="004E5762" w:rsidRPr="004E5762" w:rsidRDefault="004E5762" w:rsidP="004E5762">
      <w:pPr>
        <w:tabs>
          <w:tab w:val="left" w:pos="2700"/>
        </w:tabs>
        <w:suppressAutoHyphens/>
        <w:spacing w:after="0" w:line="240" w:lineRule="auto"/>
        <w:rPr>
          <w:rFonts w:ascii="Courier" w:eastAsia="Times New Roman" w:hAnsi="Courier" w:cs="Courier"/>
          <w:color w:val="00000A"/>
          <w:sz w:val="24"/>
          <w:szCs w:val="24"/>
          <w:lang w:eastAsia="zh-CN"/>
        </w:rPr>
      </w:pPr>
      <w:r w:rsidRPr="004E5762">
        <w:rPr>
          <w:rFonts w:ascii="Courier" w:eastAsia="Times New Roman" w:hAnsi="Courier" w:cs="Courier"/>
          <w:color w:val="00000A"/>
          <w:sz w:val="24"/>
          <w:szCs w:val="24"/>
          <w:lang w:eastAsia="zh-CN"/>
        </w:rPr>
        <w:t xml:space="preserve">Le numérateur est le nombre en </w:t>
      </w:r>
      <w:r w:rsidRPr="004E5762">
        <w:rPr>
          <w:rFonts w:ascii="Courier" w:eastAsia="Times New Roman" w:hAnsi="Courier" w:cs="Courier"/>
          <w:color w:val="00000A"/>
          <w:sz w:val="24"/>
          <w:szCs w:val="24"/>
          <w:u w:val="single"/>
          <w:lang w:eastAsia="zh-CN"/>
        </w:rPr>
        <w:t>haut</w:t>
      </w:r>
      <w:r w:rsidRPr="004E5762">
        <w:rPr>
          <w:rFonts w:ascii="Courier" w:eastAsia="Times New Roman" w:hAnsi="Courier" w:cs="Courier"/>
          <w:color w:val="00000A"/>
          <w:sz w:val="24"/>
          <w:szCs w:val="24"/>
          <w:lang w:eastAsia="zh-CN"/>
        </w:rPr>
        <w:t xml:space="preserve"> de la fraction. Le dénominateur est le nombre en </w:t>
      </w:r>
      <w:r w:rsidRPr="004E5762">
        <w:rPr>
          <w:rFonts w:ascii="Courier" w:eastAsia="Times New Roman" w:hAnsi="Courier" w:cs="Courier"/>
          <w:color w:val="00000A"/>
          <w:sz w:val="24"/>
          <w:szCs w:val="24"/>
          <w:u w:val="single"/>
          <w:lang w:eastAsia="zh-CN"/>
        </w:rPr>
        <w:t>bas</w:t>
      </w:r>
      <w:r w:rsidRPr="004E5762">
        <w:rPr>
          <w:rFonts w:ascii="Courier" w:eastAsia="Times New Roman" w:hAnsi="Courier" w:cs="Courier"/>
          <w:color w:val="00000A"/>
          <w:sz w:val="24"/>
          <w:szCs w:val="24"/>
          <w:lang w:eastAsia="zh-CN"/>
        </w:rPr>
        <w:t xml:space="preserve"> de la fraction.</w:t>
      </w:r>
    </w:p>
    <w:p w14:paraId="58023156" w14:textId="77777777" w:rsidR="004E5762" w:rsidRPr="004E5762" w:rsidRDefault="004E5762" w:rsidP="004E5762">
      <w:pPr>
        <w:tabs>
          <w:tab w:val="left" w:pos="2700"/>
        </w:tabs>
        <w:suppressAutoHyphens/>
        <w:spacing w:after="0" w:line="240" w:lineRule="auto"/>
        <w:rPr>
          <w:rFonts w:ascii="Times New Roman" w:eastAsia="Times New Roman" w:hAnsi="Times New Roman" w:cs="Times New Roman"/>
          <w:color w:val="00000A"/>
          <w:sz w:val="24"/>
          <w:szCs w:val="20"/>
          <w:lang w:eastAsia="zh-CN"/>
        </w:rPr>
      </w:pPr>
    </w:p>
    <w:p w14:paraId="672B8236" w14:textId="77777777" w:rsidR="004E5762" w:rsidRPr="004E5762" w:rsidRDefault="004E5762" w:rsidP="004E5762">
      <w:pPr>
        <w:tabs>
          <w:tab w:val="left" w:pos="2700"/>
        </w:tabs>
        <w:suppressAutoHyphens/>
        <w:spacing w:after="0" w:line="240" w:lineRule="auto"/>
        <w:rPr>
          <w:rFonts w:ascii="Courier" w:eastAsia="Times New Roman" w:hAnsi="Courier" w:cs="Courier"/>
          <w:color w:val="00000A"/>
          <w:sz w:val="24"/>
          <w:szCs w:val="24"/>
          <w:lang w:eastAsia="zh-CN"/>
        </w:rPr>
      </w:pPr>
      <w:r w:rsidRPr="004E5762">
        <w:rPr>
          <w:rFonts w:ascii="Courier" w:eastAsia="Times New Roman" w:hAnsi="Courier" w:cs="Courier"/>
          <w:color w:val="00000A"/>
          <w:sz w:val="24"/>
          <w:szCs w:val="24"/>
          <w:lang w:eastAsia="zh-CN"/>
        </w:rPr>
        <w:t>Pour calculer le pgdc de 45 et 30, il faut décomposer chacun des nombres en facteurs de nombres premiers.</w:t>
      </w:r>
    </w:p>
    <w:p w14:paraId="0B2F46E2" w14:textId="77777777" w:rsidR="004E5762" w:rsidRPr="004E5762" w:rsidRDefault="004E5762" w:rsidP="004E5762">
      <w:pPr>
        <w:tabs>
          <w:tab w:val="left" w:pos="2700"/>
        </w:tabs>
        <w:suppressAutoHyphens/>
        <w:spacing w:after="0" w:line="240" w:lineRule="auto"/>
        <w:rPr>
          <w:rFonts w:ascii="Courier" w:eastAsia="Times New Roman" w:hAnsi="Courier" w:cs="Courier"/>
          <w:color w:val="00000A"/>
          <w:sz w:val="24"/>
          <w:szCs w:val="24"/>
          <w:lang w:eastAsia="zh-CN"/>
        </w:rPr>
      </w:pPr>
      <m:oMath>
        <m:r>
          <w:rPr>
            <w:rFonts w:ascii="Cambria Math" w:eastAsia="Times New Roman" w:hAnsi="Cambria Math" w:cs="Times New Roman"/>
            <w:color w:val="00000A"/>
            <w:sz w:val="24"/>
            <w:szCs w:val="20"/>
            <w:lang w:eastAsia="zh-CN"/>
          </w:rPr>
          <m:t>45=3⋅3⋅5</m:t>
        </m:r>
      </m:oMath>
      <w:r w:rsidRPr="004E5762">
        <w:rPr>
          <w:rFonts w:ascii="Courier" w:eastAsia="Times New Roman" w:hAnsi="Courier" w:cs="Courier"/>
          <w:color w:val="00000A"/>
          <w:sz w:val="24"/>
          <w:szCs w:val="24"/>
          <w:lang w:eastAsia="zh-CN"/>
        </w:rPr>
        <w:t xml:space="preserve">  et  </w:t>
      </w:r>
      <m:oMath>
        <m:r>
          <w:rPr>
            <w:rFonts w:ascii="Cambria Math" w:eastAsia="Times New Roman" w:hAnsi="Cambria Math" w:cs="Times New Roman"/>
            <w:color w:val="00000A"/>
            <w:sz w:val="24"/>
            <w:szCs w:val="20"/>
            <w:lang w:eastAsia="zh-CN"/>
          </w:rPr>
          <m:t>30=2⋅3⋅5</m:t>
        </m:r>
      </m:oMath>
      <w:r w:rsidRPr="004E5762">
        <w:rPr>
          <w:rFonts w:ascii="Courier" w:eastAsia="Times New Roman" w:hAnsi="Courier" w:cs="Courier"/>
          <w:color w:val="00000A"/>
          <w:sz w:val="24"/>
          <w:szCs w:val="24"/>
          <w:lang w:eastAsia="zh-CN"/>
        </w:rPr>
        <w:t xml:space="preserve"> Parmi les deux décompositions, il y a un 3 et un 5 en commun. Pour trouver le pgdc, il suffit de multiplier entre eux les nombres en commun. Le pgdc de 45 et 30 vaut donc: </w:t>
      </w:r>
      <m:oMath>
        <m:r>
          <w:rPr>
            <w:rFonts w:ascii="Cambria Math" w:eastAsia="Times New Roman" w:hAnsi="Cambria Math" w:cs="Times New Roman"/>
            <w:color w:val="00000A"/>
            <w:sz w:val="24"/>
            <w:szCs w:val="20"/>
            <w:lang w:eastAsia="zh-CN"/>
          </w:rPr>
          <m:t>3⋅5=15</m:t>
        </m:r>
      </m:oMath>
      <w:r w:rsidRPr="004E5762">
        <w:rPr>
          <w:rFonts w:ascii="Courier" w:eastAsia="Times New Roman" w:hAnsi="Courier" w:cs="Courier"/>
          <w:color w:val="00000A"/>
          <w:sz w:val="24"/>
          <w:szCs w:val="24"/>
          <w:lang w:eastAsia="zh-CN"/>
        </w:rPr>
        <w:t xml:space="preserve">. Pour simplifier la fraction, il suffit de </w:t>
      </w:r>
      <w:r w:rsidRPr="004E5762">
        <w:rPr>
          <w:rFonts w:ascii="Courier" w:eastAsia="Times New Roman" w:hAnsi="Courier" w:cs="Courier"/>
          <w:color w:val="00000A"/>
          <w:sz w:val="24"/>
          <w:szCs w:val="24"/>
          <w:u w:val="single"/>
          <w:lang w:eastAsia="zh-CN"/>
        </w:rPr>
        <w:t>diviser</w:t>
      </w:r>
      <w:r w:rsidRPr="004E5762">
        <w:rPr>
          <w:rFonts w:ascii="Courier" w:eastAsia="Times New Roman" w:hAnsi="Courier" w:cs="Courier"/>
          <w:color w:val="00000A"/>
          <w:sz w:val="24"/>
          <w:szCs w:val="24"/>
          <w:lang w:eastAsia="zh-CN"/>
        </w:rPr>
        <w:t xml:space="preserve"> le numérateur et le dénominateur par le pgdc.</w:t>
      </w:r>
    </w:p>
    <w:p w14:paraId="2FBF09D8" w14:textId="77777777" w:rsidR="004E5762" w:rsidRPr="004E5762" w:rsidRDefault="004E5762" w:rsidP="004E5762">
      <w:pPr>
        <w:tabs>
          <w:tab w:val="left" w:pos="2700"/>
        </w:tabs>
        <w:suppressAutoHyphens/>
        <w:spacing w:after="0" w:line="240" w:lineRule="auto"/>
        <w:rPr>
          <w:rFonts w:ascii="Times New Roman" w:eastAsia="Times New Roman" w:hAnsi="Times New Roman" w:cs="Times New Roman"/>
          <w:color w:val="00000A"/>
          <w:sz w:val="24"/>
          <w:szCs w:val="20"/>
          <w:lang w:eastAsia="zh-CN"/>
        </w:rPr>
      </w:pPr>
    </w:p>
    <w:p w14:paraId="4EE970B8" w14:textId="77777777" w:rsidR="004E5762" w:rsidRPr="004E5762" w:rsidRDefault="00BE01B0" w:rsidP="004E5762">
      <w:pPr>
        <w:tabs>
          <w:tab w:val="left" w:pos="2700"/>
        </w:tabs>
        <w:suppressAutoHyphens/>
        <w:spacing w:after="0" w:line="240" w:lineRule="auto"/>
        <w:rPr>
          <w:rFonts w:ascii="Courier" w:eastAsia="Times New Roman" w:hAnsi="Courier" w:cs="Courier"/>
          <w:color w:val="00000A"/>
          <w:sz w:val="24"/>
          <w:szCs w:val="24"/>
          <w:lang w:eastAsia="zh-CN"/>
        </w:rPr>
      </w:pPr>
      <m:oMath>
        <m:f>
          <m:fPr>
            <m:ctrlPr>
              <w:rPr>
                <w:rFonts w:ascii="Cambria Math" w:eastAsia="Times New Roman" w:hAnsi="Cambria Math" w:cs="Courier"/>
                <w:color w:val="00000A"/>
                <w:sz w:val="32"/>
                <w:szCs w:val="32"/>
                <w:lang w:eastAsia="zh-CN"/>
              </w:rPr>
            </m:ctrlPr>
          </m:fPr>
          <m:num>
            <m:r>
              <m:rPr>
                <m:sty m:val="p"/>
              </m:rPr>
              <w:rPr>
                <w:rFonts w:ascii="Cambria Math" w:eastAsia="Times New Roman" w:hAnsi="Cambria Math" w:cs="Courier"/>
                <w:color w:val="00000A"/>
                <w:sz w:val="32"/>
                <w:szCs w:val="32"/>
                <w:lang w:eastAsia="zh-CN"/>
              </w:rPr>
              <m:t>45</m:t>
            </m:r>
          </m:num>
          <m:den>
            <m:r>
              <m:rPr>
                <m:sty m:val="p"/>
              </m:rPr>
              <w:rPr>
                <w:rFonts w:ascii="Cambria Math" w:eastAsia="Times New Roman" w:hAnsi="Cambria Math" w:cs="Courier"/>
                <w:color w:val="00000A"/>
                <w:sz w:val="32"/>
                <w:szCs w:val="32"/>
                <w:lang w:eastAsia="zh-CN"/>
              </w:rPr>
              <m:t>30</m:t>
            </m:r>
          </m:den>
        </m:f>
        <m:r>
          <m:rPr>
            <m:sty m:val="p"/>
          </m:rPr>
          <w:rPr>
            <w:rFonts w:ascii="Cambria Math" w:eastAsia="Times New Roman" w:hAnsi="Cambria Math" w:cs="Courier"/>
            <w:color w:val="00000A"/>
            <w:sz w:val="32"/>
            <w:szCs w:val="32"/>
            <w:lang w:eastAsia="zh-CN"/>
          </w:rPr>
          <m:t>=</m:t>
        </m:r>
        <m:f>
          <m:fPr>
            <m:ctrlPr>
              <w:rPr>
                <w:rFonts w:ascii="Cambria Math" w:eastAsia="Times New Roman" w:hAnsi="Cambria Math" w:cs="Courier"/>
                <w:color w:val="00000A"/>
                <w:sz w:val="32"/>
                <w:szCs w:val="32"/>
                <w:lang w:eastAsia="zh-CN"/>
              </w:rPr>
            </m:ctrlPr>
          </m:fPr>
          <m:num>
            <m:r>
              <m:rPr>
                <m:sty m:val="p"/>
              </m:rPr>
              <w:rPr>
                <w:rFonts w:ascii="Cambria Math" w:eastAsia="Times New Roman" w:hAnsi="Cambria Math" w:cs="Courier"/>
                <w:color w:val="00000A"/>
                <w:sz w:val="32"/>
                <w:szCs w:val="32"/>
                <w:lang w:eastAsia="zh-CN"/>
              </w:rPr>
              <m:t>45:15</m:t>
            </m:r>
          </m:num>
          <m:den>
            <m:r>
              <m:rPr>
                <m:sty m:val="p"/>
              </m:rPr>
              <w:rPr>
                <w:rFonts w:ascii="Cambria Math" w:eastAsia="Times New Roman" w:hAnsi="Cambria Math" w:cs="Courier"/>
                <w:color w:val="00000A"/>
                <w:sz w:val="32"/>
                <w:szCs w:val="32"/>
                <w:lang w:eastAsia="zh-CN"/>
              </w:rPr>
              <m:t>30:15</m:t>
            </m:r>
          </m:den>
        </m:f>
        <m:r>
          <m:rPr>
            <m:sty m:val="p"/>
          </m:rPr>
          <w:rPr>
            <w:rFonts w:ascii="Cambria Math" w:eastAsia="Times New Roman" w:hAnsi="Cambria Math" w:cs="Courier"/>
            <w:color w:val="00000A"/>
            <w:sz w:val="32"/>
            <w:szCs w:val="32"/>
            <w:lang w:eastAsia="zh-CN"/>
          </w:rPr>
          <m:t>=</m:t>
        </m:r>
        <m:f>
          <m:fPr>
            <m:ctrlPr>
              <w:rPr>
                <w:rFonts w:ascii="Cambria Math" w:eastAsia="Times New Roman" w:hAnsi="Cambria Math" w:cs="Courier"/>
                <w:color w:val="00000A"/>
                <w:sz w:val="32"/>
                <w:szCs w:val="32"/>
                <w:lang w:eastAsia="zh-CN"/>
              </w:rPr>
            </m:ctrlPr>
          </m:fPr>
          <m:num>
            <m:r>
              <m:rPr>
                <m:sty m:val="p"/>
              </m:rPr>
              <w:rPr>
                <w:rFonts w:ascii="Cambria Math" w:eastAsia="Times New Roman" w:hAnsi="Cambria Math" w:cs="Courier"/>
                <w:color w:val="00000A"/>
                <w:sz w:val="32"/>
                <w:szCs w:val="32"/>
                <w:lang w:eastAsia="zh-CN"/>
              </w:rPr>
              <m:t>3</m:t>
            </m:r>
          </m:num>
          <m:den>
            <m:r>
              <m:rPr>
                <m:sty m:val="p"/>
              </m:rPr>
              <w:rPr>
                <w:rFonts w:ascii="Cambria Math" w:eastAsia="Times New Roman" w:hAnsi="Cambria Math" w:cs="Courier"/>
                <w:color w:val="00000A"/>
                <w:sz w:val="32"/>
                <w:szCs w:val="32"/>
                <w:lang w:eastAsia="zh-CN"/>
              </w:rPr>
              <m:t>2</m:t>
            </m:r>
          </m:den>
        </m:f>
      </m:oMath>
      <w:r w:rsidR="004E5762" w:rsidRPr="004E5762">
        <w:rPr>
          <w:rFonts w:ascii="Courier" w:eastAsia="Times New Roman" w:hAnsi="Courier" w:cs="Courier"/>
          <w:color w:val="00000A"/>
          <w:sz w:val="24"/>
          <w:szCs w:val="24"/>
          <w:lang w:eastAsia="zh-CN"/>
        </w:rPr>
        <w:t xml:space="preserve"> est la fraction irréductible de </w:t>
      </w:r>
      <m:oMath>
        <m:f>
          <m:fPr>
            <m:ctrlPr>
              <w:rPr>
                <w:rFonts w:ascii="Cambria Math" w:eastAsia="Times New Roman" w:hAnsi="Cambria Math" w:cs="Courier"/>
                <w:i/>
                <w:color w:val="00000A"/>
                <w:sz w:val="32"/>
                <w:szCs w:val="32"/>
                <w:lang w:eastAsia="zh-CN"/>
              </w:rPr>
            </m:ctrlPr>
          </m:fPr>
          <m:num>
            <m:r>
              <w:rPr>
                <w:rFonts w:ascii="Cambria Math" w:eastAsia="Times New Roman" w:hAnsi="Cambria Math" w:cs="Courier"/>
                <w:color w:val="00000A"/>
                <w:sz w:val="32"/>
                <w:szCs w:val="32"/>
                <w:lang w:eastAsia="zh-CN"/>
              </w:rPr>
              <m:t>45</m:t>
            </m:r>
          </m:num>
          <m:den>
            <m:r>
              <w:rPr>
                <w:rFonts w:ascii="Cambria Math" w:eastAsia="Times New Roman" w:hAnsi="Cambria Math" w:cs="Courier"/>
                <w:color w:val="00000A"/>
                <w:sz w:val="32"/>
                <w:szCs w:val="32"/>
                <w:lang w:eastAsia="zh-CN"/>
              </w:rPr>
              <m:t>30</m:t>
            </m:r>
          </m:den>
        </m:f>
      </m:oMath>
    </w:p>
    <w:p w14:paraId="6C962718" w14:textId="77777777" w:rsidR="004E5762" w:rsidRPr="004E5762" w:rsidRDefault="004E5762" w:rsidP="0038748B">
      <w:pPr>
        <w:tabs>
          <w:tab w:val="left" w:pos="720"/>
          <w:tab w:val="left" w:pos="10800"/>
        </w:tabs>
        <w:suppressAutoHyphens/>
        <w:spacing w:after="0" w:line="240" w:lineRule="auto"/>
        <w:rPr>
          <w:rFonts w:ascii="Times New Roman" w:eastAsia="Times New Roman" w:hAnsi="Times New Roman" w:cs="Times New Roman"/>
          <w:color w:val="00000A"/>
          <w:sz w:val="24"/>
          <w:szCs w:val="20"/>
          <w:lang w:eastAsia="zh-CN"/>
        </w:rPr>
      </w:pPr>
    </w:p>
    <w:p w14:paraId="5766C545" w14:textId="77777777" w:rsidR="004E5762" w:rsidRPr="004E5762" w:rsidRDefault="004E5762" w:rsidP="0038748B">
      <w:pPr>
        <w:tabs>
          <w:tab w:val="left" w:pos="10800"/>
        </w:tabs>
        <w:suppressAutoHyphens/>
        <w:spacing w:after="0" w:line="240" w:lineRule="auto"/>
        <w:rPr>
          <w:rFonts w:ascii="Courier" w:eastAsia="Times New Roman" w:hAnsi="Courier" w:cs="Courier"/>
          <w:color w:val="00000A"/>
          <w:sz w:val="16"/>
          <w:szCs w:val="28"/>
          <w:lang w:eastAsia="zh-CN"/>
        </w:rPr>
      </w:pPr>
    </w:p>
    <w:p w14:paraId="1CAAC428" w14:textId="77777777" w:rsidR="004E5762" w:rsidRPr="004E5762" w:rsidRDefault="004E5762" w:rsidP="0038748B">
      <w:pPr>
        <w:keepNext/>
        <w:pBdr>
          <w:top w:val="single" w:sz="4" w:space="1" w:color="auto"/>
        </w:pBdr>
        <w:tabs>
          <w:tab w:val="left" w:pos="10800"/>
        </w:tabs>
        <w:suppressAutoHyphens/>
        <w:spacing w:after="0" w:line="240" w:lineRule="auto"/>
        <w:ind w:left="3261" w:hanging="3261"/>
        <w:outlineLvl w:val="2"/>
        <w:rPr>
          <w:rFonts w:ascii="Arial" w:eastAsia="Times New Roman" w:hAnsi="Arial" w:cs="Arial"/>
          <w:b/>
          <w:bCs/>
          <w:color w:val="00000A"/>
          <w:sz w:val="28"/>
          <w:szCs w:val="28"/>
          <w:lang w:eastAsia="zh-CN"/>
        </w:rPr>
      </w:pPr>
      <w:bookmarkStart w:id="231" w:name="_Toc447359717"/>
      <w:bookmarkStart w:id="232" w:name="_Toc447553517"/>
      <w:bookmarkStart w:id="233" w:name="_Toc449124878"/>
      <w:r w:rsidRPr="004E5762">
        <w:rPr>
          <w:rFonts w:ascii="Arial" w:eastAsia="Times New Roman" w:hAnsi="Arial" w:cs="Arial"/>
          <w:b/>
          <w:bCs/>
          <w:color w:val="FFFFFF"/>
          <w:sz w:val="28"/>
          <w:szCs w:val="28"/>
          <w:shd w:val="clear" w:color="auto" w:fill="C0C0C0"/>
          <w:lang w:eastAsia="zh-CN"/>
        </w:rPr>
        <w:t>MAINTENANT ESSAIE</w:t>
      </w:r>
      <w:r w:rsidRPr="004E5762">
        <w:rPr>
          <w:rFonts w:ascii="Courier" w:eastAsia="Times New Roman" w:hAnsi="Courier" w:cs="Courier"/>
          <w:b/>
          <w:bCs/>
          <w:color w:val="00000A"/>
          <w:sz w:val="28"/>
          <w:szCs w:val="28"/>
          <w:lang w:eastAsia="zh-CN"/>
        </w:rPr>
        <w:t xml:space="preserve">  </w:t>
      </w:r>
      <w:r w:rsidRPr="004E5762">
        <w:rPr>
          <w:rFonts w:ascii="Courier" w:eastAsia="Times New Roman" w:hAnsi="Courier" w:cs="Courier"/>
          <w:b/>
          <w:bCs/>
          <w:color w:val="00000A"/>
          <w:sz w:val="24"/>
          <w:szCs w:val="24"/>
          <w:lang w:eastAsia="zh-CN"/>
        </w:rPr>
        <w:t>Montre à ton parent comment tu résous cet exemple</w:t>
      </w:r>
      <w:r w:rsidRPr="004E5762">
        <w:rPr>
          <w:rFonts w:ascii="Courier" w:eastAsia="Times New Roman" w:hAnsi="Courier" w:cs="Courier"/>
          <w:b/>
          <w:bCs/>
          <w:color w:val="00000A"/>
          <w:sz w:val="18"/>
          <w:szCs w:val="18"/>
          <w:lang w:eastAsia="zh-CN"/>
        </w:rPr>
        <w:t>.</w:t>
      </w:r>
      <w:bookmarkEnd w:id="231"/>
      <w:bookmarkEnd w:id="232"/>
      <w:bookmarkEnd w:id="233"/>
      <w:r w:rsidRPr="004E5762">
        <w:rPr>
          <w:rFonts w:ascii="Courier" w:eastAsia="Times New Roman" w:hAnsi="Courier" w:cs="Courier"/>
          <w:color w:val="00000A"/>
          <w:sz w:val="12"/>
          <w:szCs w:val="28"/>
          <w:lang w:eastAsia="zh-CN"/>
        </w:rPr>
        <w:t xml:space="preserve"> </w:t>
      </w:r>
    </w:p>
    <w:p w14:paraId="5E33EF12" w14:textId="77777777" w:rsidR="004E5762" w:rsidRPr="004E5762" w:rsidRDefault="004E5762" w:rsidP="004E5762">
      <w:pPr>
        <w:keepNext/>
        <w:numPr>
          <w:ilvl w:val="2"/>
          <w:numId w:val="16"/>
        </w:numPr>
        <w:tabs>
          <w:tab w:val="left" w:pos="10800"/>
        </w:tabs>
        <w:suppressAutoHyphens/>
        <w:spacing w:after="0" w:line="240" w:lineRule="auto"/>
        <w:outlineLvl w:val="2"/>
        <w:rPr>
          <w:rFonts w:ascii="Courier" w:eastAsia="Times New Roman" w:hAnsi="Courier" w:cs="Courier"/>
          <w:b/>
          <w:bCs/>
          <w:color w:val="00000A"/>
          <w:sz w:val="26"/>
          <w:szCs w:val="26"/>
          <w:lang w:eastAsia="zh-CN"/>
        </w:rPr>
      </w:pPr>
    </w:p>
    <w:p w14:paraId="09677CC1" w14:textId="77777777" w:rsidR="004E5762" w:rsidRPr="004E5762" w:rsidRDefault="004E5762" w:rsidP="004E5762">
      <w:pPr>
        <w:keepNext/>
        <w:numPr>
          <w:ilvl w:val="2"/>
          <w:numId w:val="16"/>
        </w:numPr>
        <w:tabs>
          <w:tab w:val="left" w:pos="10800"/>
        </w:tabs>
        <w:suppressAutoHyphens/>
        <w:spacing w:after="0" w:line="240" w:lineRule="auto"/>
        <w:outlineLvl w:val="2"/>
        <w:rPr>
          <w:rFonts w:ascii="Courier" w:eastAsia="Times New Roman" w:hAnsi="Courier" w:cs="Courier"/>
          <w:b/>
          <w:bCs/>
          <w:color w:val="00000A"/>
          <w:sz w:val="26"/>
          <w:szCs w:val="26"/>
          <w:lang w:eastAsia="zh-CN"/>
        </w:rPr>
      </w:pPr>
      <w:bookmarkStart w:id="234" w:name="_Toc447359718"/>
      <w:bookmarkStart w:id="235" w:name="_Toc447553518"/>
      <w:bookmarkStart w:id="236" w:name="_Toc449124879"/>
      <w:r w:rsidRPr="004E5762">
        <w:rPr>
          <w:rFonts w:ascii="Courier" w:eastAsia="Times New Roman" w:hAnsi="Courier" w:cs="Courier"/>
          <w:b/>
          <w:bCs/>
          <w:color w:val="00000A"/>
          <w:sz w:val="26"/>
          <w:szCs w:val="26"/>
          <w:lang w:eastAsia="zh-CN"/>
        </w:rPr>
        <w:t>a) Quelle est la fraction irréductible de chacune des fractions suivantes. L</w:t>
      </w:r>
      <w:r w:rsidRPr="004E5762">
        <w:rPr>
          <w:rFonts w:ascii="Courier" w:eastAsia="Times New Roman" w:hAnsi="Courier" w:cs="Courier"/>
          <w:b/>
          <w:bCs/>
          <w:color w:val="00000A"/>
          <w:sz w:val="26"/>
          <w:szCs w:val="26"/>
          <w:u w:val="single"/>
          <w:lang w:eastAsia="zh-CN"/>
        </w:rPr>
        <w:t>es détails sont obligatoires</w:t>
      </w:r>
      <w:r w:rsidRPr="004E5762">
        <w:rPr>
          <w:rFonts w:ascii="Courier" w:eastAsia="Times New Roman" w:hAnsi="Courier" w:cs="Courier"/>
          <w:b/>
          <w:bCs/>
          <w:color w:val="00000A"/>
          <w:sz w:val="26"/>
          <w:szCs w:val="26"/>
          <w:lang w:eastAsia="zh-CN"/>
        </w:rPr>
        <w:t>:</w:t>
      </w:r>
      <w:bookmarkEnd w:id="234"/>
      <w:bookmarkEnd w:id="235"/>
      <w:bookmarkEnd w:id="236"/>
      <w:r w:rsidRPr="004E5762">
        <w:rPr>
          <w:rFonts w:ascii="Courier" w:eastAsia="Times New Roman" w:hAnsi="Courier" w:cs="Courier"/>
          <w:b/>
          <w:bCs/>
          <w:color w:val="00000A"/>
          <w:sz w:val="26"/>
          <w:szCs w:val="26"/>
          <w:lang w:eastAsia="zh-CN"/>
        </w:rPr>
        <w:br/>
      </w:r>
    </w:p>
    <w:p w14:paraId="6229AB36" w14:textId="77777777" w:rsidR="004E5762" w:rsidRPr="004E5762" w:rsidRDefault="004E5762" w:rsidP="004E5762">
      <w:pPr>
        <w:suppressAutoHyphens/>
        <w:spacing w:after="0" w:line="240" w:lineRule="auto"/>
        <w:ind w:left="720" w:hanging="720"/>
        <w:rPr>
          <w:rFonts w:ascii="Courier" w:eastAsia="Times New Roman" w:hAnsi="Courier" w:cs="Courier"/>
          <w:color w:val="00000A"/>
          <w:sz w:val="26"/>
          <w:szCs w:val="26"/>
          <w:lang w:eastAsia="zh-CN"/>
        </w:rPr>
      </w:pPr>
      <w:r w:rsidRPr="004E5762">
        <w:rPr>
          <w:rFonts w:ascii="Courier" w:eastAsia="Times New Roman" w:hAnsi="Courier" w:cs="Courier"/>
          <w:color w:val="00000A"/>
          <w:sz w:val="26"/>
          <w:szCs w:val="26"/>
          <w:lang w:eastAsia="zh-CN"/>
        </w:rPr>
        <w:tab/>
        <w:t>1)</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77</m:t>
            </m:r>
          </m:num>
          <m:den>
            <m:r>
              <w:rPr>
                <w:rFonts w:ascii="Cambria Math" w:eastAsia="Times New Roman" w:hAnsi="Cambria Math" w:cs="Times New Roman"/>
                <w:color w:val="00000A"/>
                <w:sz w:val="24"/>
                <w:szCs w:val="20"/>
                <w:lang w:eastAsia="zh-CN"/>
              </w:rPr>
              <m:t>14</m:t>
            </m:r>
          </m:den>
        </m:f>
      </m:oMath>
      <w:r w:rsidRPr="004E5762">
        <w:rPr>
          <w:rFonts w:ascii="Courier" w:eastAsia="Times New Roman" w:hAnsi="Courier" w:cs="Courier"/>
          <w:color w:val="00000A"/>
          <w:sz w:val="26"/>
          <w:szCs w:val="26"/>
          <w:lang w:eastAsia="zh-CN"/>
        </w:rPr>
        <w:tab/>
        <w:t xml:space="preserve">  2)</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12</m:t>
            </m:r>
          </m:num>
          <m:den>
            <m:r>
              <w:rPr>
                <w:rFonts w:ascii="Cambria Math" w:eastAsia="Times New Roman" w:hAnsi="Cambria Math" w:cs="Times New Roman"/>
                <w:color w:val="00000A"/>
                <w:sz w:val="24"/>
                <w:szCs w:val="20"/>
                <w:lang w:eastAsia="zh-CN"/>
              </w:rPr>
              <m:t>25</m:t>
            </m:r>
          </m:den>
        </m:f>
      </m:oMath>
      <w:r w:rsidRPr="004E5762">
        <w:rPr>
          <w:rFonts w:ascii="Courier" w:eastAsia="Times New Roman" w:hAnsi="Courier" w:cs="Courier"/>
          <w:color w:val="00000A"/>
          <w:sz w:val="26"/>
          <w:szCs w:val="26"/>
          <w:lang w:eastAsia="zh-CN"/>
        </w:rPr>
        <w:tab/>
        <w:t>3)</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18</m:t>
            </m:r>
          </m:num>
          <m:den>
            <m:r>
              <w:rPr>
                <w:rFonts w:ascii="Cambria Math" w:eastAsia="Times New Roman" w:hAnsi="Cambria Math" w:cs="Times New Roman"/>
                <w:color w:val="00000A"/>
                <w:sz w:val="24"/>
                <w:szCs w:val="20"/>
                <w:lang w:eastAsia="zh-CN"/>
              </w:rPr>
              <m:t>36</m:t>
            </m:r>
          </m:den>
        </m:f>
      </m:oMath>
      <w:r w:rsidRPr="004E5762">
        <w:rPr>
          <w:rFonts w:ascii="Courier" w:eastAsia="Times New Roman" w:hAnsi="Courier" w:cs="Courier"/>
          <w:color w:val="00000A"/>
          <w:sz w:val="24"/>
          <w:szCs w:val="20"/>
          <w:lang w:eastAsia="zh-CN"/>
        </w:rPr>
        <w:t xml:space="preserve">   </w:t>
      </w:r>
      <w:r w:rsidRPr="004E5762">
        <w:rPr>
          <w:rFonts w:ascii="Courier" w:eastAsia="Times New Roman" w:hAnsi="Courier" w:cs="Courier"/>
          <w:color w:val="00000A"/>
          <w:sz w:val="26"/>
          <w:szCs w:val="26"/>
          <w:lang w:eastAsia="zh-CN"/>
        </w:rPr>
        <w:t>4)</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24</m:t>
            </m:r>
          </m:num>
          <m:den>
            <m:r>
              <w:rPr>
                <w:rFonts w:ascii="Cambria Math" w:eastAsia="Times New Roman" w:hAnsi="Cambria Math" w:cs="Times New Roman"/>
                <w:color w:val="00000A"/>
                <w:sz w:val="24"/>
                <w:szCs w:val="20"/>
                <w:lang w:eastAsia="zh-CN"/>
              </w:rPr>
              <m:t>50</m:t>
            </m:r>
          </m:den>
        </m:f>
      </m:oMath>
      <w:r w:rsidRPr="004E5762">
        <w:rPr>
          <w:rFonts w:ascii="Courier" w:eastAsia="Times New Roman" w:hAnsi="Courier" w:cs="Courier"/>
          <w:color w:val="00000A"/>
          <w:sz w:val="26"/>
          <w:szCs w:val="26"/>
          <w:lang w:eastAsia="zh-CN"/>
        </w:rPr>
        <w:tab/>
        <w:t>5)</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11</m:t>
            </m:r>
          </m:num>
          <m:den>
            <m:r>
              <w:rPr>
                <w:rFonts w:ascii="Cambria Math" w:eastAsia="Times New Roman" w:hAnsi="Cambria Math" w:cs="Times New Roman"/>
                <w:color w:val="00000A"/>
                <w:sz w:val="24"/>
                <w:szCs w:val="20"/>
                <w:lang w:eastAsia="zh-CN"/>
              </w:rPr>
              <m:t>22</m:t>
            </m:r>
          </m:den>
        </m:f>
      </m:oMath>
    </w:p>
    <w:p w14:paraId="739A322C" w14:textId="77777777" w:rsidR="004E5762" w:rsidRPr="004E5762" w:rsidRDefault="004E5762" w:rsidP="004E5762">
      <w:pPr>
        <w:suppressAutoHyphens/>
        <w:spacing w:after="0" w:line="240" w:lineRule="auto"/>
        <w:ind w:left="720" w:hanging="720"/>
        <w:rPr>
          <w:rFonts w:ascii="Times New Roman" w:eastAsia="Times New Roman" w:hAnsi="Times New Roman" w:cs="Times New Roman"/>
          <w:color w:val="00000A"/>
          <w:sz w:val="24"/>
          <w:szCs w:val="20"/>
          <w:lang w:eastAsia="zh-CN"/>
        </w:rPr>
      </w:pPr>
    </w:p>
    <w:p w14:paraId="7D83AFFA" w14:textId="77777777" w:rsidR="004E5762" w:rsidRPr="004E5762" w:rsidRDefault="004E5762" w:rsidP="004E5762">
      <w:pPr>
        <w:keepNext/>
        <w:tabs>
          <w:tab w:val="left" w:pos="10800"/>
        </w:tabs>
        <w:suppressAutoHyphens/>
        <w:spacing w:after="0" w:line="240" w:lineRule="auto"/>
        <w:ind w:left="737" w:hanging="737"/>
        <w:outlineLvl w:val="2"/>
        <w:rPr>
          <w:rFonts w:ascii="Courier" w:eastAsia="Times New Roman" w:hAnsi="Courier" w:cs="Courier"/>
          <w:b/>
          <w:bCs/>
          <w:color w:val="00000A"/>
          <w:sz w:val="26"/>
          <w:szCs w:val="26"/>
          <w:lang w:eastAsia="zh-CN"/>
        </w:rPr>
      </w:pPr>
    </w:p>
    <w:p w14:paraId="4002FC89" w14:textId="77777777" w:rsidR="004E5762" w:rsidRPr="004E5762" w:rsidRDefault="004E5762" w:rsidP="00853F5B">
      <w:pPr>
        <w:keepNext/>
        <w:tabs>
          <w:tab w:val="left" w:pos="10800"/>
        </w:tabs>
        <w:suppressAutoHyphens/>
        <w:spacing w:after="0" w:line="240" w:lineRule="auto"/>
        <w:ind w:left="737" w:hanging="737"/>
        <w:outlineLvl w:val="2"/>
        <w:rPr>
          <w:rFonts w:ascii="Arial" w:eastAsia="Times New Roman" w:hAnsi="Arial" w:cs="Arial"/>
          <w:color w:val="222222"/>
          <w:sz w:val="27"/>
          <w:szCs w:val="27"/>
          <w:lang w:eastAsia="fr-CH"/>
        </w:rPr>
      </w:pPr>
      <w:bookmarkStart w:id="237" w:name="_Toc447359719"/>
      <w:bookmarkStart w:id="238" w:name="_Toc447553519"/>
      <w:bookmarkStart w:id="239" w:name="_Toc449124880"/>
      <w:r w:rsidRPr="004E5762">
        <w:rPr>
          <w:rFonts w:ascii="Courier" w:eastAsia="Times New Roman" w:hAnsi="Courier" w:cs="Courier"/>
          <w:b/>
          <w:bCs/>
          <w:color w:val="00000A"/>
          <w:sz w:val="26"/>
          <w:szCs w:val="26"/>
          <w:lang w:eastAsia="zh-CN"/>
        </w:rPr>
        <w:t>b) Parmi les cinq fractions précédentes, lesquelles sont équivalentes ?</w:t>
      </w:r>
      <w:bookmarkEnd w:id="237"/>
      <w:bookmarkEnd w:id="238"/>
      <w:bookmarkEnd w:id="239"/>
    </w:p>
    <w:p w14:paraId="4D9EF134" w14:textId="77777777" w:rsidR="004E5762" w:rsidRPr="004E5762" w:rsidRDefault="004E5762" w:rsidP="004E5762">
      <w:pPr>
        <w:spacing w:after="0" w:line="240" w:lineRule="auto"/>
        <w:rPr>
          <w:rFonts w:ascii="Arial" w:eastAsia="Times New Roman" w:hAnsi="Arial" w:cs="Arial"/>
          <w:color w:val="222222"/>
          <w:sz w:val="27"/>
          <w:szCs w:val="27"/>
          <w:lang w:eastAsia="fr-CH"/>
        </w:rPr>
      </w:pPr>
    </w:p>
    <w:p w14:paraId="65984522" w14:textId="77777777" w:rsidR="004E5762" w:rsidRPr="004E5762" w:rsidRDefault="004E5762" w:rsidP="004E5762">
      <w:pPr>
        <w:spacing w:after="0" w:line="240" w:lineRule="auto"/>
        <w:rPr>
          <w:rFonts w:ascii="Arial" w:eastAsia="Times New Roman" w:hAnsi="Arial" w:cs="Arial"/>
          <w:color w:val="222222"/>
          <w:sz w:val="27"/>
          <w:szCs w:val="27"/>
          <w:lang w:eastAsia="fr-CH"/>
        </w:rPr>
      </w:pPr>
    </w:p>
    <w:p w14:paraId="1DA1231D" w14:textId="77777777" w:rsidR="009C0728" w:rsidRDefault="004E5762" w:rsidP="00894FC1">
      <w:pPr>
        <w:spacing w:after="0" w:line="240" w:lineRule="auto"/>
        <w:jc w:val="center"/>
        <w:rPr>
          <w:rFonts w:ascii="Courier" w:eastAsia="Times New Roman" w:hAnsi="Courier" w:cs="Courier"/>
          <w:b/>
          <w:bCs/>
          <w:color w:val="00000A"/>
          <w:sz w:val="28"/>
          <w:szCs w:val="28"/>
          <w:lang w:eastAsia="zh-CN"/>
        </w:rPr>
      </w:pPr>
      <w:r w:rsidRPr="004E5762">
        <w:rPr>
          <w:rFonts w:ascii="Courier" w:eastAsia="Times New Roman" w:hAnsi="Courier" w:cs="Courier"/>
          <w:b/>
          <w:bCs/>
          <w:color w:val="00000A"/>
          <w:sz w:val="28"/>
          <w:szCs w:val="28"/>
          <w:lang w:eastAsia="zh-CN"/>
        </w:rPr>
        <w:lastRenderedPageBreak/>
        <w:t>****CONTINUE TON TRAVAIL AU VERSO DE CETTE PAGE****</w:t>
      </w:r>
    </w:p>
    <w:p w14:paraId="49CCC961" w14:textId="77777777" w:rsidR="00894FC1" w:rsidRDefault="009C0728" w:rsidP="00C311F9">
      <w:pPr>
        <w:rPr>
          <w:rFonts w:ascii="Courier" w:eastAsia="Times New Roman" w:hAnsi="Courier" w:cs="Courier"/>
          <w:b/>
          <w:bCs/>
          <w:color w:val="00000A"/>
          <w:sz w:val="28"/>
          <w:szCs w:val="28"/>
          <w:lang w:eastAsia="zh-CN"/>
        </w:rPr>
      </w:pPr>
      <w:r>
        <w:rPr>
          <w:rFonts w:ascii="Courier" w:eastAsia="Times New Roman" w:hAnsi="Courier" w:cs="Courier"/>
          <w:b/>
          <w:bCs/>
          <w:color w:val="00000A"/>
          <w:sz w:val="28"/>
          <w:szCs w:val="28"/>
          <w:lang w:eastAsia="zh-CN"/>
        </w:rPr>
        <w:br w:type="page"/>
      </w:r>
    </w:p>
    <w:p w14:paraId="505670C5" w14:textId="77777777" w:rsidR="00C311F9" w:rsidRDefault="004E5762" w:rsidP="00C311F9">
      <w:pPr>
        <w:spacing w:after="0" w:line="240" w:lineRule="auto"/>
        <w:ind w:left="2694" w:hanging="2694"/>
        <w:rPr>
          <w:rFonts w:ascii="Courier" w:eastAsia="Times New Roman" w:hAnsi="Courier" w:cs="Courier"/>
          <w:b/>
          <w:bCs/>
          <w:color w:val="00000A"/>
          <w:sz w:val="24"/>
          <w:szCs w:val="28"/>
          <w:lang w:eastAsia="zh-CN"/>
        </w:rPr>
      </w:pPr>
      <w:r w:rsidRPr="004E5762">
        <w:rPr>
          <w:rFonts w:ascii="Arial" w:eastAsia="Times New Roman" w:hAnsi="Arial" w:cs="Arial"/>
          <w:b/>
          <w:bCs/>
          <w:color w:val="FFFFFF"/>
          <w:sz w:val="28"/>
          <w:szCs w:val="28"/>
          <w:shd w:val="clear" w:color="auto" w:fill="C0C0C0"/>
          <w:lang w:eastAsia="zh-CN"/>
        </w:rPr>
        <w:lastRenderedPageBreak/>
        <w:t>ENTRAINEMENT</w:t>
      </w:r>
      <w:r w:rsidRPr="004E5762">
        <w:rPr>
          <w:rFonts w:ascii="Courier" w:eastAsia="Times New Roman" w:hAnsi="Courier" w:cs="Courier"/>
          <w:color w:val="FFFFFF"/>
          <w:sz w:val="28"/>
          <w:szCs w:val="28"/>
          <w:lang w:eastAsia="zh-CN"/>
        </w:rPr>
        <w:t xml:space="preserve">  </w:t>
      </w:r>
      <w:r w:rsidRPr="004E5762">
        <w:rPr>
          <w:rFonts w:ascii="Courier" w:eastAsia="Times New Roman" w:hAnsi="Courier" w:cs="Courier"/>
          <w:b/>
          <w:bCs/>
          <w:color w:val="00000A"/>
          <w:sz w:val="24"/>
          <w:szCs w:val="28"/>
          <w:lang w:eastAsia="zh-CN"/>
        </w:rPr>
        <w:t xml:space="preserve"> Réponds à ces questions seul(e) et </w:t>
      </w:r>
      <w:r w:rsidRPr="004E5762">
        <w:rPr>
          <w:rFonts w:ascii="Courier" w:eastAsia="Times New Roman" w:hAnsi="Courier" w:cs="Courier"/>
          <w:b/>
          <w:bCs/>
          <w:color w:val="00000A"/>
          <w:sz w:val="24"/>
          <w:szCs w:val="28"/>
          <w:u w:val="single"/>
          <w:lang w:eastAsia="zh-CN"/>
        </w:rPr>
        <w:t>explique un exemple</w:t>
      </w:r>
      <w:r w:rsidRPr="004E5762">
        <w:rPr>
          <w:rFonts w:ascii="Courier" w:eastAsia="Times New Roman" w:hAnsi="Courier" w:cs="Courier"/>
          <w:b/>
          <w:bCs/>
          <w:color w:val="00000A"/>
          <w:sz w:val="24"/>
          <w:szCs w:val="28"/>
          <w:lang w:eastAsia="zh-CN"/>
        </w:rPr>
        <w:t xml:space="preserve"> à ton parent.</w:t>
      </w:r>
    </w:p>
    <w:p w14:paraId="1F3109F0" w14:textId="77777777" w:rsidR="00C311F9" w:rsidRDefault="00C311F9" w:rsidP="00C311F9">
      <w:pPr>
        <w:spacing w:after="0" w:line="240" w:lineRule="auto"/>
        <w:ind w:left="2694" w:hanging="2694"/>
        <w:rPr>
          <w:rFonts w:ascii="Courier" w:eastAsia="Times New Roman" w:hAnsi="Courier" w:cs="Courier"/>
          <w:b/>
          <w:bCs/>
          <w:color w:val="00000A"/>
          <w:sz w:val="24"/>
          <w:szCs w:val="26"/>
          <w:lang w:eastAsia="zh-CN"/>
        </w:rPr>
      </w:pPr>
    </w:p>
    <w:p w14:paraId="375703E5" w14:textId="77777777" w:rsidR="004E5762" w:rsidRDefault="004E5762" w:rsidP="00C311F9">
      <w:pPr>
        <w:spacing w:after="0" w:line="240" w:lineRule="auto"/>
        <w:ind w:left="426" w:hanging="426"/>
        <w:rPr>
          <w:rFonts w:ascii="Courier" w:eastAsia="Times New Roman" w:hAnsi="Courier" w:cs="Courier"/>
          <w:b/>
          <w:bCs/>
          <w:color w:val="00000A"/>
          <w:sz w:val="24"/>
          <w:szCs w:val="26"/>
          <w:lang w:eastAsia="zh-CN"/>
        </w:rPr>
      </w:pPr>
      <w:r w:rsidRPr="004E5762">
        <w:rPr>
          <w:rFonts w:ascii="Courier" w:eastAsia="Times New Roman" w:hAnsi="Courier" w:cs="Courier"/>
          <w:b/>
          <w:bCs/>
          <w:color w:val="00000A"/>
          <w:sz w:val="24"/>
          <w:szCs w:val="26"/>
          <w:lang w:eastAsia="zh-CN"/>
        </w:rPr>
        <w:t>a) Représente chacune des fract</w:t>
      </w:r>
      <w:r w:rsidR="00C311F9">
        <w:rPr>
          <w:rFonts w:ascii="Courier" w:eastAsia="Times New Roman" w:hAnsi="Courier" w:cs="Courier"/>
          <w:b/>
          <w:bCs/>
          <w:color w:val="00000A"/>
          <w:sz w:val="24"/>
          <w:szCs w:val="26"/>
          <w:lang w:eastAsia="zh-CN"/>
        </w:rPr>
        <w:t xml:space="preserve">ions par un dessin et donne son </w:t>
      </w:r>
      <w:r w:rsidRPr="004E5762">
        <w:rPr>
          <w:rFonts w:ascii="Courier" w:eastAsia="Times New Roman" w:hAnsi="Courier" w:cs="Courier"/>
          <w:b/>
          <w:bCs/>
          <w:color w:val="00000A"/>
          <w:sz w:val="24"/>
          <w:szCs w:val="26"/>
          <w:lang w:eastAsia="zh-CN"/>
        </w:rPr>
        <w:t>écriture décimale</w:t>
      </w:r>
      <w:r w:rsidR="00C311F9">
        <w:rPr>
          <w:rFonts w:ascii="Courier" w:eastAsia="Times New Roman" w:hAnsi="Courier" w:cs="Courier"/>
          <w:b/>
          <w:bCs/>
          <w:color w:val="00000A"/>
          <w:sz w:val="24"/>
          <w:szCs w:val="26"/>
          <w:lang w:eastAsia="zh-CN"/>
        </w:rPr>
        <w:t>.</w:t>
      </w:r>
    </w:p>
    <w:p w14:paraId="203D3B84" w14:textId="77777777" w:rsidR="00C311F9" w:rsidRPr="004E5762" w:rsidRDefault="00C311F9" w:rsidP="00894FC1">
      <w:pPr>
        <w:spacing w:after="0" w:line="240" w:lineRule="auto"/>
        <w:jc w:val="center"/>
        <w:rPr>
          <w:rFonts w:ascii="Courier" w:eastAsia="Times New Roman" w:hAnsi="Courier" w:cs="Courier"/>
          <w:b/>
          <w:bCs/>
          <w:color w:val="00000A"/>
          <w:sz w:val="28"/>
          <w:szCs w:val="28"/>
          <w:lang w:eastAsia="zh-CN"/>
        </w:rPr>
      </w:pPr>
    </w:p>
    <w:p w14:paraId="6820E9D4" w14:textId="77777777" w:rsidR="00894FC1" w:rsidRDefault="004E5762" w:rsidP="00894FC1">
      <w:pPr>
        <w:suppressAutoHyphens/>
        <w:spacing w:after="0" w:line="240" w:lineRule="auto"/>
        <w:ind w:left="720" w:hanging="720"/>
        <w:rPr>
          <w:rFonts w:ascii="Courier" w:eastAsia="Times New Roman" w:hAnsi="Courier" w:cs="Courier"/>
          <w:color w:val="00000A"/>
          <w:sz w:val="24"/>
          <w:szCs w:val="20"/>
          <w:lang w:eastAsia="zh-CN"/>
        </w:rPr>
      </w:pPr>
      <w:r w:rsidRPr="004E5762">
        <w:rPr>
          <w:rFonts w:ascii="Courier" w:eastAsia="Times New Roman" w:hAnsi="Courier" w:cs="Courier"/>
          <w:color w:val="00000A"/>
          <w:sz w:val="26"/>
          <w:szCs w:val="26"/>
          <w:lang w:eastAsia="zh-CN"/>
        </w:rPr>
        <w:tab/>
        <w:t>1)</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2</m:t>
            </m:r>
          </m:num>
          <m:den>
            <m:r>
              <w:rPr>
                <w:rFonts w:ascii="Cambria Math" w:eastAsia="Times New Roman" w:hAnsi="Cambria Math" w:cs="Times New Roman"/>
                <w:color w:val="00000A"/>
                <w:sz w:val="24"/>
                <w:szCs w:val="20"/>
                <w:lang w:eastAsia="zh-CN"/>
              </w:rPr>
              <m:t>3</m:t>
            </m:r>
          </m:den>
        </m:f>
      </m:oMath>
      <w:r w:rsidRPr="004E5762">
        <w:rPr>
          <w:rFonts w:ascii="Courier" w:eastAsia="Times New Roman" w:hAnsi="Courier" w:cs="Courier"/>
          <w:color w:val="00000A"/>
          <w:sz w:val="24"/>
          <w:szCs w:val="20"/>
          <w:lang w:eastAsia="zh-CN"/>
        </w:rPr>
        <w:t xml:space="preserve">   </w:t>
      </w:r>
      <w:r w:rsidRPr="004E5762">
        <w:rPr>
          <w:rFonts w:ascii="Courier" w:eastAsia="Times New Roman" w:hAnsi="Courier" w:cs="Courier"/>
          <w:color w:val="00000A"/>
          <w:sz w:val="26"/>
          <w:szCs w:val="26"/>
          <w:lang w:eastAsia="zh-CN"/>
        </w:rPr>
        <w:tab/>
        <w:t>2)</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5</m:t>
            </m:r>
          </m:num>
          <m:den>
            <m:r>
              <w:rPr>
                <w:rFonts w:ascii="Cambria Math" w:eastAsia="Times New Roman" w:hAnsi="Cambria Math" w:cs="Times New Roman"/>
                <w:color w:val="00000A"/>
                <w:sz w:val="24"/>
                <w:szCs w:val="20"/>
                <w:lang w:eastAsia="zh-CN"/>
              </w:rPr>
              <m:t>2</m:t>
            </m:r>
          </m:den>
        </m:f>
      </m:oMath>
      <w:r w:rsidRPr="004E5762">
        <w:rPr>
          <w:rFonts w:ascii="Courier" w:eastAsia="Times New Roman" w:hAnsi="Courier" w:cs="Courier"/>
          <w:color w:val="00000A"/>
          <w:sz w:val="26"/>
          <w:szCs w:val="26"/>
          <w:lang w:eastAsia="zh-CN"/>
        </w:rPr>
        <w:tab/>
        <w:t xml:space="preserve">   3)</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2</m:t>
            </m:r>
          </m:num>
          <m:den>
            <m:r>
              <w:rPr>
                <w:rFonts w:ascii="Cambria Math" w:eastAsia="Times New Roman" w:hAnsi="Cambria Math" w:cs="Times New Roman"/>
                <w:color w:val="00000A"/>
                <w:sz w:val="24"/>
                <w:szCs w:val="20"/>
                <w:lang w:eastAsia="zh-CN"/>
              </w:rPr>
              <m:t>6</m:t>
            </m:r>
          </m:den>
        </m:f>
      </m:oMath>
    </w:p>
    <w:p w14:paraId="51B750AB" w14:textId="77777777" w:rsidR="00C311F9" w:rsidRDefault="00C311F9" w:rsidP="00894FC1">
      <w:pPr>
        <w:suppressAutoHyphens/>
        <w:spacing w:after="0" w:line="240" w:lineRule="auto"/>
        <w:ind w:left="720" w:hanging="720"/>
        <w:rPr>
          <w:rFonts w:ascii="Courier" w:eastAsia="Times New Roman" w:hAnsi="Courier" w:cs="Courier"/>
          <w:color w:val="00000A"/>
          <w:sz w:val="26"/>
          <w:szCs w:val="26"/>
          <w:lang w:eastAsia="zh-CN"/>
        </w:rPr>
      </w:pPr>
    </w:p>
    <w:p w14:paraId="009E841F" w14:textId="77777777" w:rsidR="004E5762" w:rsidRPr="004E5762" w:rsidRDefault="004E5762" w:rsidP="00C311F9">
      <w:pPr>
        <w:suppressAutoHyphens/>
        <w:spacing w:after="0" w:line="240" w:lineRule="auto"/>
        <w:ind w:left="482" w:hanging="482"/>
        <w:rPr>
          <w:rFonts w:ascii="Courier" w:eastAsia="Times New Roman" w:hAnsi="Courier" w:cs="Courier"/>
          <w:color w:val="00000A"/>
          <w:sz w:val="26"/>
          <w:szCs w:val="26"/>
          <w:lang w:eastAsia="zh-CN"/>
        </w:rPr>
      </w:pPr>
      <w:r w:rsidRPr="004E5762">
        <w:rPr>
          <w:rFonts w:ascii="Courier" w:eastAsia="Times New Roman" w:hAnsi="Courier" w:cs="Courier"/>
          <w:b/>
          <w:bCs/>
          <w:color w:val="00000A"/>
          <w:sz w:val="24"/>
          <w:szCs w:val="24"/>
          <w:lang w:eastAsia="zh-CN"/>
        </w:rPr>
        <w:t>b) Quels sont les nombres représentés sur la droite suivante par les lettres a, b, c, d, e, f ?</w:t>
      </w:r>
    </w:p>
    <w:p w14:paraId="013F398E" w14:textId="053ECBEF" w:rsidR="004E5762" w:rsidRPr="0038748B" w:rsidRDefault="004E5762" w:rsidP="0038748B">
      <w:pPr>
        <w:suppressAutoHyphens/>
        <w:spacing w:after="0" w:line="240" w:lineRule="auto"/>
        <w:rPr>
          <w:rFonts w:ascii="Courier" w:eastAsia="Times New Roman" w:hAnsi="Courier" w:cs="Courier"/>
          <w:color w:val="00000A"/>
          <w:lang w:eastAsia="zh-CN"/>
        </w:rPr>
      </w:pPr>
      <w:r w:rsidRPr="004E5762">
        <w:rPr>
          <w:rFonts w:ascii="Times New Roman" w:eastAsia="Times New Roman" w:hAnsi="Times New Roman" w:cs="Times New Roman"/>
          <w:noProof/>
          <w:color w:val="00000A"/>
          <w:sz w:val="24"/>
          <w:szCs w:val="20"/>
          <w:lang w:eastAsia="fr-CH"/>
        </w:rPr>
        <w:drawing>
          <wp:inline distT="0" distB="0" distL="0" distR="0" wp14:anchorId="4B936211" wp14:editId="45666B1D">
            <wp:extent cx="5895975" cy="1562100"/>
            <wp:effectExtent l="0" t="0" r="0" b="0"/>
            <wp:docPr id="67" name="Image 67" descr="http://www.uvp5.univ-paris5.fr/TFM/images/FA14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vp5.univ-paris5.fr/TFM/images/FA142-1.gif"/>
                    <pic:cNvPicPr>
                      <a:picLocks noChangeAspect="1" noChangeArrowheads="1"/>
                    </pic:cNvPicPr>
                  </pic:nvPicPr>
                  <pic:blipFill rotWithShape="1">
                    <a:blip r:embed="rId30">
                      <a:extLst>
                        <a:ext uri="{28A0092B-C50C-407E-A947-70E740481C1C}">
                          <a14:useLocalDpi xmlns:a14="http://schemas.microsoft.com/office/drawing/2010/main" val="0"/>
                        </a:ext>
                      </a:extLst>
                    </a:blip>
                    <a:srcRect t="15897"/>
                    <a:stretch/>
                  </pic:blipFill>
                  <pic:spPr bwMode="auto">
                    <a:xfrm>
                      <a:off x="0" y="0"/>
                      <a:ext cx="5895975" cy="15621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18FB90D" w14:textId="77777777" w:rsidR="004E5762" w:rsidRDefault="004E5762" w:rsidP="0038748B">
      <w:pPr>
        <w:pBdr>
          <w:top w:val="single" w:sz="4" w:space="1" w:color="auto"/>
        </w:pBdr>
        <w:tabs>
          <w:tab w:val="left" w:pos="10800"/>
        </w:tabs>
        <w:suppressAutoHyphens/>
        <w:spacing w:after="0" w:line="240" w:lineRule="auto"/>
        <w:rPr>
          <w:rFonts w:ascii="Courier" w:eastAsia="Times New Roman" w:hAnsi="Courier" w:cs="Courier"/>
          <w:b/>
          <w:bCs/>
          <w:color w:val="00000A"/>
          <w:sz w:val="24"/>
          <w:szCs w:val="24"/>
          <w:lang w:eastAsia="zh-CN"/>
        </w:rPr>
      </w:pPr>
      <w:r w:rsidRPr="004E5762">
        <w:rPr>
          <w:rFonts w:ascii="Arial" w:eastAsia="Times New Roman" w:hAnsi="Arial" w:cs="Arial"/>
          <w:b/>
          <w:bCs/>
          <w:color w:val="FFFFFF"/>
          <w:sz w:val="28"/>
          <w:szCs w:val="28"/>
          <w:shd w:val="clear" w:color="auto" w:fill="C0C0C0"/>
          <w:lang w:eastAsia="zh-CN"/>
        </w:rPr>
        <w:t>AU BOULOT</w:t>
      </w:r>
      <w:r w:rsidRPr="004E5762">
        <w:rPr>
          <w:rFonts w:ascii="Courier" w:eastAsia="Times New Roman" w:hAnsi="Courier" w:cs="Courier"/>
          <w:color w:val="00000A"/>
          <w:sz w:val="28"/>
          <w:szCs w:val="28"/>
          <w:lang w:eastAsia="zh-CN"/>
        </w:rPr>
        <w:t xml:space="preserve"> </w:t>
      </w:r>
      <w:r w:rsidRPr="004E5762">
        <w:rPr>
          <w:rFonts w:ascii="Courier" w:eastAsia="Times New Roman" w:hAnsi="Courier" w:cs="Courier"/>
          <w:b/>
          <w:bCs/>
          <w:color w:val="00000A"/>
          <w:sz w:val="24"/>
          <w:szCs w:val="24"/>
          <w:lang w:eastAsia="zh-CN"/>
        </w:rPr>
        <w:t>Fais cette activité avec ton parent.</w:t>
      </w:r>
    </w:p>
    <w:p w14:paraId="719347DA" w14:textId="77777777" w:rsidR="004E5762" w:rsidRPr="004E5762" w:rsidRDefault="004E5762" w:rsidP="004E5762">
      <w:pPr>
        <w:tabs>
          <w:tab w:val="left" w:pos="10800"/>
        </w:tabs>
        <w:suppressAutoHyphens/>
        <w:spacing w:after="140" w:line="240" w:lineRule="auto"/>
        <w:contextualSpacing/>
        <w:rPr>
          <w:rFonts w:ascii="Courier" w:eastAsia="Times New Roman" w:hAnsi="Courier" w:cs="Courier"/>
          <w:color w:val="00000A"/>
          <w:lang w:eastAsia="zh-CN"/>
        </w:rPr>
      </w:pPr>
      <w:r w:rsidRPr="004E5762">
        <w:rPr>
          <w:rFonts w:ascii="Courier" w:eastAsia="Times New Roman" w:hAnsi="Courier" w:cs="Courier"/>
          <w:color w:val="00000A"/>
          <w:lang w:eastAsia="zh-CN"/>
        </w:rPr>
        <w:t>Une bougie qui brûle se consume à l'allure de 1 cm toutes les 20 minutes.</w:t>
      </w:r>
    </w:p>
    <w:p w14:paraId="3A387054" w14:textId="77777777" w:rsidR="004E5762" w:rsidRPr="00C311F9" w:rsidRDefault="004E5762" w:rsidP="009A2B99">
      <w:pPr>
        <w:pStyle w:val="Paragraphedeliste"/>
        <w:numPr>
          <w:ilvl w:val="0"/>
          <w:numId w:val="40"/>
        </w:numPr>
        <w:tabs>
          <w:tab w:val="left" w:pos="10800"/>
        </w:tabs>
        <w:suppressAutoHyphens/>
        <w:spacing w:after="140" w:line="240" w:lineRule="auto"/>
        <w:ind w:left="426"/>
        <w:rPr>
          <w:rFonts w:ascii="Courier" w:eastAsia="Times New Roman" w:hAnsi="Courier" w:cs="Courier"/>
          <w:lang w:eastAsia="zh-CN"/>
        </w:rPr>
      </w:pPr>
      <w:r w:rsidRPr="00C311F9">
        <w:rPr>
          <w:rFonts w:ascii="Courier" w:eastAsia="Times New Roman" w:hAnsi="Courier" w:cs="Courier"/>
          <w:lang w:eastAsia="zh-CN"/>
        </w:rPr>
        <w:t>Au bout de 40 minutes, combien de centimètres de bougie seront consumés ?</w:t>
      </w:r>
    </w:p>
    <w:p w14:paraId="223A235B" w14:textId="77777777" w:rsidR="004E5762" w:rsidRPr="00C311F9" w:rsidRDefault="004E5762" w:rsidP="009A2B99">
      <w:pPr>
        <w:pStyle w:val="Paragraphedeliste"/>
        <w:numPr>
          <w:ilvl w:val="0"/>
          <w:numId w:val="40"/>
        </w:numPr>
        <w:tabs>
          <w:tab w:val="left" w:pos="10800"/>
        </w:tabs>
        <w:suppressAutoHyphens/>
        <w:spacing w:after="140" w:line="240" w:lineRule="auto"/>
        <w:ind w:left="426"/>
        <w:rPr>
          <w:rFonts w:ascii="Courier" w:eastAsia="Times New Roman" w:hAnsi="Courier" w:cs="Courier"/>
          <w:lang w:eastAsia="zh-CN"/>
        </w:rPr>
      </w:pPr>
      <w:r w:rsidRPr="00C311F9">
        <w:rPr>
          <w:rFonts w:ascii="Courier" w:eastAsia="Times New Roman" w:hAnsi="Courier" w:cs="Courier"/>
          <w:lang w:eastAsia="zh-CN"/>
        </w:rPr>
        <w:t>Au bout de 55 minutes, combien de centimètres de bougie seront consumés ?</w:t>
      </w:r>
    </w:p>
    <w:p w14:paraId="2B6B0F8F" w14:textId="77777777" w:rsidR="004E5762" w:rsidRPr="00C311F9" w:rsidRDefault="004E5762" w:rsidP="009A2B99">
      <w:pPr>
        <w:pStyle w:val="Paragraphedeliste"/>
        <w:numPr>
          <w:ilvl w:val="0"/>
          <w:numId w:val="40"/>
        </w:numPr>
        <w:tabs>
          <w:tab w:val="left" w:pos="10800"/>
        </w:tabs>
        <w:suppressAutoHyphens/>
        <w:spacing w:after="140" w:line="240" w:lineRule="auto"/>
        <w:ind w:left="426"/>
        <w:rPr>
          <w:rFonts w:ascii="Courier" w:eastAsia="Times New Roman" w:hAnsi="Courier" w:cs="Courier"/>
          <w:lang w:eastAsia="zh-CN"/>
        </w:rPr>
      </w:pPr>
      <w:bookmarkStart w:id="240" w:name="__DdeLink__205_740968797"/>
      <w:bookmarkEnd w:id="240"/>
      <w:r w:rsidRPr="00C311F9">
        <w:rPr>
          <w:rFonts w:ascii="Courier" w:eastAsia="Times New Roman" w:hAnsi="Courier" w:cs="Courier"/>
          <w:lang w:eastAsia="zh-CN"/>
        </w:rPr>
        <w:t>En 20 minutes, quelle fraction de la bougie se consume</w:t>
      </w:r>
      <w:r w:rsidR="00C311F9" w:rsidRPr="00C311F9">
        <w:rPr>
          <w:rFonts w:ascii="Courier" w:eastAsia="Times New Roman" w:hAnsi="Courier" w:cs="Courier"/>
          <w:lang w:eastAsia="zh-CN"/>
        </w:rPr>
        <w:t>,</w:t>
      </w:r>
      <w:r w:rsidRPr="00C311F9">
        <w:rPr>
          <w:rFonts w:ascii="Courier" w:eastAsia="Times New Roman" w:hAnsi="Courier" w:cs="Courier"/>
          <w:lang w:eastAsia="zh-CN"/>
        </w:rPr>
        <w:t xml:space="preserve"> si elle mesure 30 centimètres au départ ?</w:t>
      </w:r>
    </w:p>
    <w:p w14:paraId="4540AEF3" w14:textId="77777777" w:rsidR="004E5762" w:rsidRPr="00C311F9" w:rsidRDefault="004E5762" w:rsidP="009A2B99">
      <w:pPr>
        <w:pStyle w:val="Paragraphedeliste"/>
        <w:numPr>
          <w:ilvl w:val="0"/>
          <w:numId w:val="40"/>
        </w:numPr>
        <w:tabs>
          <w:tab w:val="left" w:pos="10800"/>
        </w:tabs>
        <w:suppressAutoHyphens/>
        <w:spacing w:after="140" w:line="240" w:lineRule="auto"/>
        <w:ind w:left="426"/>
        <w:rPr>
          <w:rFonts w:ascii="Courier" w:eastAsia="Times New Roman" w:hAnsi="Courier" w:cs="Courier"/>
          <w:lang w:eastAsia="zh-CN"/>
        </w:rPr>
      </w:pPr>
      <w:r w:rsidRPr="00C311F9">
        <w:rPr>
          <w:rFonts w:ascii="Courier" w:eastAsia="Times New Roman" w:hAnsi="Courier" w:cs="Courier"/>
          <w:lang w:eastAsia="zh-CN"/>
        </w:rPr>
        <w:t>En 3 heures, quelle fraction de la bougie se consume</w:t>
      </w:r>
      <w:r w:rsidR="00C311F9" w:rsidRPr="00C311F9">
        <w:rPr>
          <w:rFonts w:ascii="Courier" w:eastAsia="Times New Roman" w:hAnsi="Courier" w:cs="Courier"/>
          <w:lang w:eastAsia="zh-CN"/>
        </w:rPr>
        <w:t>,</w:t>
      </w:r>
      <w:r w:rsidRPr="00C311F9">
        <w:rPr>
          <w:rFonts w:ascii="Courier" w:eastAsia="Times New Roman" w:hAnsi="Courier" w:cs="Courier"/>
          <w:lang w:eastAsia="zh-CN"/>
        </w:rPr>
        <w:t xml:space="preserve"> si elle mesure 30 centimètres au départ ?</w:t>
      </w:r>
    </w:p>
    <w:p w14:paraId="3D13D9BD" w14:textId="77777777" w:rsidR="009A2B99" w:rsidRDefault="004E5762" w:rsidP="009A2B99">
      <w:pPr>
        <w:pStyle w:val="Paragraphedeliste"/>
        <w:numPr>
          <w:ilvl w:val="0"/>
          <w:numId w:val="40"/>
        </w:numPr>
        <w:tabs>
          <w:tab w:val="left" w:pos="10800"/>
        </w:tabs>
        <w:suppressAutoHyphens/>
        <w:spacing w:after="140" w:line="240" w:lineRule="auto"/>
        <w:ind w:left="426"/>
        <w:rPr>
          <w:rFonts w:ascii="Courier" w:eastAsia="Times New Roman" w:hAnsi="Courier" w:cs="Courier"/>
          <w:lang w:eastAsia="zh-CN"/>
        </w:rPr>
      </w:pPr>
      <w:r w:rsidRPr="00C311F9">
        <w:rPr>
          <w:rFonts w:ascii="Courier" w:eastAsia="Times New Roman" w:hAnsi="Courier" w:cs="Courier"/>
          <w:lang w:eastAsia="zh-CN"/>
        </w:rPr>
        <w:t>En combien de temps la bougie sera-t-elle complètement consumée ?</w:t>
      </w:r>
    </w:p>
    <w:p w14:paraId="038C3601" w14:textId="16819308" w:rsidR="009A2B99" w:rsidRPr="009A2B99" w:rsidRDefault="009A2B99" w:rsidP="009A2B99">
      <w:pPr>
        <w:pStyle w:val="Paragraphedeliste"/>
        <w:numPr>
          <w:ilvl w:val="0"/>
          <w:numId w:val="40"/>
        </w:numPr>
        <w:tabs>
          <w:tab w:val="left" w:pos="10800"/>
        </w:tabs>
        <w:suppressAutoHyphens/>
        <w:spacing w:after="140" w:line="240" w:lineRule="auto"/>
        <w:ind w:left="426"/>
        <w:rPr>
          <w:rFonts w:ascii="Courier" w:eastAsia="Times New Roman" w:hAnsi="Courier" w:cs="Courier"/>
          <w:lang w:eastAsia="zh-CN"/>
        </w:rPr>
      </w:pPr>
      <w:r>
        <w:rPr>
          <w:rFonts w:ascii="Courier" w:eastAsia="Times New Roman" w:hAnsi="Courier" w:cs="Courier"/>
          <w:lang w:eastAsia="zh-CN"/>
        </w:rPr>
        <w:t>Fa</w:t>
      </w:r>
      <w:r w:rsidR="004E5762" w:rsidRPr="009A2B99">
        <w:rPr>
          <w:rFonts w:ascii="Courier" w:eastAsia="Times New Roman" w:hAnsi="Courier" w:cs="Courier"/>
          <w:lang w:eastAsia="zh-CN"/>
        </w:rPr>
        <w:t xml:space="preserve">is un schéma de la bougie avant qu'elle soit allumée. A côté, dessine la bougie après 20 minutes, puis après 40 minutes, </w:t>
      </w:r>
      <w:r w:rsidR="00C311F9" w:rsidRPr="009A2B99">
        <w:rPr>
          <w:rFonts w:ascii="Courier" w:eastAsia="Times New Roman" w:hAnsi="Courier" w:cs="Courier"/>
          <w:lang w:eastAsia="zh-CN"/>
        </w:rPr>
        <w:t>enfin</w:t>
      </w:r>
      <w:r w:rsidR="004E5762" w:rsidRPr="009A2B99">
        <w:rPr>
          <w:rFonts w:ascii="Courier" w:eastAsia="Times New Roman" w:hAnsi="Courier" w:cs="Courier"/>
          <w:lang w:eastAsia="zh-CN"/>
        </w:rPr>
        <w:t xml:space="preserve"> après 3 heures.</w:t>
      </w:r>
    </w:p>
    <w:p w14:paraId="4C4F274F" w14:textId="77777777" w:rsidR="00853F5B" w:rsidRDefault="004E5762" w:rsidP="0038748B">
      <w:pPr>
        <w:pBdr>
          <w:top w:val="single" w:sz="4" w:space="1" w:color="auto"/>
        </w:pBdr>
        <w:tabs>
          <w:tab w:val="left" w:pos="10800"/>
        </w:tabs>
        <w:suppressAutoHyphens/>
        <w:spacing w:after="0" w:line="240" w:lineRule="auto"/>
        <w:rPr>
          <w:rFonts w:ascii="Courier" w:eastAsia="Times New Roman" w:hAnsi="Courier" w:cs="Courier"/>
          <w:b/>
          <w:color w:val="00000A"/>
          <w:sz w:val="20"/>
          <w:szCs w:val="24"/>
          <w:lang w:eastAsia="zh-CN"/>
        </w:rPr>
      </w:pPr>
      <w:r w:rsidRPr="004E5762">
        <w:rPr>
          <w:rFonts w:ascii="Arial" w:eastAsia="Times New Roman" w:hAnsi="Arial" w:cs="Arial"/>
          <w:b/>
          <w:bCs/>
          <w:color w:val="FFFFFF"/>
          <w:sz w:val="28"/>
          <w:szCs w:val="28"/>
          <w:shd w:val="clear" w:color="auto" w:fill="C0C0C0"/>
          <w:lang w:eastAsia="zh-CN"/>
        </w:rPr>
        <w:t>REPONSES DE MAINTENANT ESSAIE</w:t>
      </w:r>
      <w:r w:rsidR="00894FC1">
        <w:rPr>
          <w:rFonts w:ascii="Courier" w:eastAsia="Times New Roman" w:hAnsi="Courier" w:cs="Courier"/>
          <w:b/>
          <w:color w:val="00000A"/>
          <w:sz w:val="20"/>
          <w:szCs w:val="24"/>
          <w:lang w:eastAsia="zh-CN"/>
        </w:rPr>
        <w:t xml:space="preserve"> </w:t>
      </w:r>
    </w:p>
    <w:p w14:paraId="13A3EECC" w14:textId="77777777" w:rsidR="00B06A6B" w:rsidRDefault="00B06A6B" w:rsidP="0038748B">
      <w:pPr>
        <w:tabs>
          <w:tab w:val="left" w:pos="10800"/>
        </w:tabs>
        <w:suppressAutoHyphens/>
        <w:spacing w:after="0" w:line="240" w:lineRule="auto"/>
        <w:rPr>
          <w:rFonts w:ascii="Courier" w:eastAsia="Times New Roman" w:hAnsi="Courier" w:cs="Courier"/>
          <w:b/>
          <w:color w:val="00000A"/>
          <w:sz w:val="20"/>
          <w:szCs w:val="24"/>
          <w:lang w:eastAsia="zh-CN"/>
        </w:rPr>
      </w:pPr>
    </w:p>
    <w:p w14:paraId="57F9808A" w14:textId="1C285529" w:rsidR="0038748B" w:rsidRPr="009A2B99" w:rsidRDefault="004E5762" w:rsidP="0038748B">
      <w:pPr>
        <w:tabs>
          <w:tab w:val="left" w:pos="10800"/>
        </w:tabs>
        <w:suppressAutoHyphens/>
        <w:spacing w:after="0" w:line="240" w:lineRule="auto"/>
        <w:rPr>
          <w:rFonts w:ascii="Arial" w:eastAsia="Times New Roman" w:hAnsi="Arial" w:cs="Arial"/>
          <w:b/>
          <w:bCs/>
          <w:color w:val="FFFFFF"/>
          <w:sz w:val="12"/>
          <w:szCs w:val="12"/>
          <w:shd w:val="clear" w:color="auto" w:fill="C0C0C0"/>
          <w:lang w:eastAsia="zh-CN"/>
        </w:rPr>
      </w:pPr>
      <w:r w:rsidRPr="004E5762">
        <w:rPr>
          <w:rFonts w:ascii="Times New Roman" w:eastAsia="Times New Roman" w:hAnsi="Times New Roman" w:cs="Times New Roman"/>
          <w:color w:val="00000A"/>
          <w:sz w:val="24"/>
          <w:szCs w:val="20"/>
          <w:lang w:eastAsia="zh-CN"/>
        </w:rPr>
        <w:t xml:space="preserve">a) 1) </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11</m:t>
            </m:r>
          </m:num>
          <m:den>
            <m:r>
              <w:rPr>
                <w:rFonts w:ascii="Cambria Math" w:eastAsia="Times New Roman" w:hAnsi="Cambria Math" w:cs="Times New Roman"/>
                <w:color w:val="00000A"/>
                <w:sz w:val="24"/>
                <w:szCs w:val="20"/>
                <w:lang w:eastAsia="zh-CN"/>
              </w:rPr>
              <m:t>2</m:t>
            </m:r>
          </m:den>
        </m:f>
      </m:oMath>
      <w:r w:rsidRPr="004E5762">
        <w:rPr>
          <w:rFonts w:ascii="Times New Roman" w:eastAsia="Times New Roman" w:hAnsi="Times New Roman" w:cs="Times New Roman"/>
          <w:color w:val="00000A"/>
          <w:sz w:val="24"/>
          <w:szCs w:val="20"/>
          <w:lang w:eastAsia="zh-CN"/>
        </w:rPr>
        <w:t xml:space="preserve">  2) </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12</m:t>
            </m:r>
          </m:num>
          <m:den>
            <m:r>
              <w:rPr>
                <w:rFonts w:ascii="Cambria Math" w:eastAsia="Times New Roman" w:hAnsi="Cambria Math" w:cs="Times New Roman"/>
                <w:color w:val="00000A"/>
                <w:sz w:val="24"/>
                <w:szCs w:val="20"/>
                <w:lang w:eastAsia="zh-CN"/>
              </w:rPr>
              <m:t>25</m:t>
            </m:r>
          </m:den>
        </m:f>
      </m:oMath>
      <w:r w:rsidRPr="004E5762">
        <w:rPr>
          <w:rFonts w:ascii="Times New Roman" w:eastAsia="Times New Roman" w:hAnsi="Times New Roman" w:cs="Times New Roman"/>
          <w:color w:val="00000A"/>
          <w:sz w:val="24"/>
          <w:szCs w:val="20"/>
          <w:lang w:eastAsia="zh-CN"/>
        </w:rPr>
        <w:t xml:space="preserve">  3) </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m:t>
            </m:r>
          </m:num>
          <m:den>
            <m:r>
              <w:rPr>
                <w:rFonts w:ascii="Cambria Math" w:eastAsia="Times New Roman" w:hAnsi="Cambria Math" w:cs="Times New Roman"/>
                <w:color w:val="00000A"/>
                <w:sz w:val="24"/>
                <w:szCs w:val="20"/>
                <w:lang w:eastAsia="zh-CN"/>
              </w:rPr>
              <m:t>2</m:t>
            </m:r>
          </m:den>
        </m:f>
      </m:oMath>
      <w:r w:rsidRPr="004E5762">
        <w:rPr>
          <w:rFonts w:ascii="Times New Roman" w:eastAsia="Times New Roman" w:hAnsi="Times New Roman" w:cs="Times New Roman"/>
          <w:color w:val="00000A"/>
          <w:sz w:val="24"/>
          <w:szCs w:val="20"/>
          <w:lang w:eastAsia="zh-CN"/>
        </w:rPr>
        <w:t xml:space="preserve">  4) </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12</m:t>
            </m:r>
          </m:num>
          <m:den>
            <m:r>
              <w:rPr>
                <w:rFonts w:ascii="Cambria Math" w:eastAsia="Times New Roman" w:hAnsi="Cambria Math" w:cs="Times New Roman"/>
                <w:color w:val="00000A"/>
                <w:sz w:val="24"/>
                <w:szCs w:val="20"/>
                <w:lang w:eastAsia="zh-CN"/>
              </w:rPr>
              <m:t>25</m:t>
            </m:r>
          </m:den>
        </m:f>
      </m:oMath>
      <w:r w:rsidRPr="004E5762">
        <w:rPr>
          <w:rFonts w:ascii="Times New Roman" w:eastAsia="Times New Roman" w:hAnsi="Times New Roman" w:cs="Times New Roman"/>
          <w:color w:val="00000A"/>
          <w:sz w:val="24"/>
          <w:szCs w:val="20"/>
          <w:lang w:eastAsia="zh-CN"/>
        </w:rPr>
        <w:t xml:space="preserve">  5) </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m:t>
            </m:r>
          </m:num>
          <m:den>
            <m:r>
              <w:rPr>
                <w:rFonts w:ascii="Cambria Math" w:eastAsia="Times New Roman" w:hAnsi="Cambria Math" w:cs="Times New Roman"/>
                <w:color w:val="00000A"/>
                <w:sz w:val="24"/>
                <w:szCs w:val="20"/>
                <w:lang w:eastAsia="zh-CN"/>
              </w:rPr>
              <m:t>2</m:t>
            </m:r>
          </m:den>
        </m:f>
      </m:oMath>
      <w:r w:rsidRPr="004E5762">
        <w:rPr>
          <w:rFonts w:ascii="Times New Roman" w:eastAsia="Times New Roman" w:hAnsi="Times New Roman" w:cs="Times New Roman"/>
          <w:color w:val="00000A"/>
          <w:sz w:val="24"/>
          <w:szCs w:val="20"/>
          <w:lang w:eastAsia="zh-CN"/>
        </w:rPr>
        <w:t xml:space="preserve">             b) </w:t>
      </w:r>
      <m:oMath>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12</m:t>
            </m:r>
          </m:num>
          <m:den>
            <m:r>
              <w:rPr>
                <w:rFonts w:ascii="Cambria Math" w:eastAsia="Times New Roman" w:hAnsi="Cambria Math" w:cs="Times New Roman"/>
                <w:color w:val="00000A"/>
                <w:sz w:val="24"/>
                <w:szCs w:val="20"/>
                <w:lang w:eastAsia="zh-CN"/>
              </w:rPr>
              <m:t>25</m:t>
            </m:r>
          </m:den>
        </m:f>
        <m:r>
          <w:rPr>
            <w:rFonts w:ascii="Cambria Math" w:eastAsia="Times New Roman" w:hAnsi="Cambria Math" w:cs="Times New Roman"/>
            <w:color w:val="00000A"/>
            <w:sz w:val="24"/>
            <w:szCs w:val="20"/>
            <w:lang w:eastAsia="zh-CN"/>
          </w:rPr>
          <m:t>=</m:t>
        </m:r>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24</m:t>
            </m:r>
          </m:num>
          <m:den>
            <m:r>
              <w:rPr>
                <w:rFonts w:ascii="Cambria Math" w:eastAsia="Times New Roman" w:hAnsi="Cambria Math" w:cs="Times New Roman"/>
                <w:color w:val="00000A"/>
                <w:sz w:val="24"/>
                <w:szCs w:val="20"/>
                <w:lang w:eastAsia="zh-CN"/>
              </w:rPr>
              <m:t>50</m:t>
            </m:r>
          </m:den>
        </m:f>
        <m:r>
          <w:rPr>
            <w:rFonts w:ascii="Cambria Math" w:eastAsia="Times New Roman" w:hAnsi="Cambria Math" w:cs="Times New Roman"/>
            <w:color w:val="00000A"/>
            <w:sz w:val="24"/>
            <w:szCs w:val="20"/>
            <w:lang w:eastAsia="zh-CN"/>
          </w:rPr>
          <m:t>;</m:t>
        </m:r>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18</m:t>
            </m:r>
          </m:num>
          <m:den>
            <m:r>
              <w:rPr>
                <w:rFonts w:ascii="Cambria Math" w:eastAsia="Times New Roman" w:hAnsi="Cambria Math" w:cs="Times New Roman"/>
                <w:color w:val="00000A"/>
                <w:sz w:val="24"/>
                <w:szCs w:val="20"/>
                <w:lang w:eastAsia="zh-CN"/>
              </w:rPr>
              <m:t>36</m:t>
            </m:r>
          </m:den>
        </m:f>
        <m:r>
          <w:rPr>
            <w:rFonts w:ascii="Cambria Math" w:eastAsia="Times New Roman" w:hAnsi="Cambria Math" w:cs="Times New Roman"/>
            <w:color w:val="00000A"/>
            <w:sz w:val="24"/>
            <w:szCs w:val="20"/>
            <w:lang w:eastAsia="zh-CN"/>
          </w:rPr>
          <m:t>=</m:t>
        </m:r>
        <m:f>
          <m:fPr>
            <m:ctrlPr>
              <w:rPr>
                <w:rFonts w:ascii="Cambria Math" w:eastAsia="Times New Roman" w:hAnsi="Cambria Math" w:cs="Times New Roman"/>
                <w:color w:val="00000A"/>
                <w:sz w:val="24"/>
                <w:szCs w:val="20"/>
                <w:lang w:eastAsia="zh-CN"/>
              </w:rPr>
            </m:ctrlPr>
          </m:fPr>
          <m:num>
            <m:r>
              <w:rPr>
                <w:rFonts w:ascii="Cambria Math" w:eastAsia="Times New Roman" w:hAnsi="Cambria Math" w:cs="Times New Roman"/>
                <w:color w:val="00000A"/>
                <w:sz w:val="24"/>
                <w:szCs w:val="20"/>
                <w:lang w:eastAsia="zh-CN"/>
              </w:rPr>
              <m:t>11</m:t>
            </m:r>
          </m:num>
          <m:den>
            <m:r>
              <w:rPr>
                <w:rFonts w:ascii="Cambria Math" w:eastAsia="Times New Roman" w:hAnsi="Cambria Math" w:cs="Times New Roman"/>
                <w:color w:val="00000A"/>
                <w:sz w:val="24"/>
                <w:szCs w:val="20"/>
                <w:lang w:eastAsia="zh-CN"/>
              </w:rPr>
              <m:t>22</m:t>
            </m:r>
          </m:den>
        </m:f>
      </m:oMath>
      <w:r w:rsidR="009A2B99">
        <w:rPr>
          <w:rFonts w:ascii="Times New Roman" w:eastAsia="Times New Roman" w:hAnsi="Times New Roman" w:cs="Times New Roman"/>
          <w:color w:val="00000A"/>
          <w:sz w:val="24"/>
          <w:szCs w:val="20"/>
          <w:lang w:eastAsia="zh-CN"/>
        </w:rPr>
        <w:br/>
      </w:r>
    </w:p>
    <w:p w14:paraId="6D371C20" w14:textId="40F2A7A1" w:rsidR="00B06A6B" w:rsidRDefault="009A2B99" w:rsidP="0038748B">
      <w:pPr>
        <w:pBdr>
          <w:top w:val="single" w:sz="4" w:space="1" w:color="auto"/>
        </w:pBdr>
        <w:tabs>
          <w:tab w:val="left" w:pos="10800"/>
        </w:tabs>
        <w:suppressAutoHyphens/>
        <w:spacing w:after="0" w:line="240" w:lineRule="auto"/>
        <w:rPr>
          <w:rFonts w:ascii="Arial" w:eastAsia="Times New Roman" w:hAnsi="Arial" w:cs="Arial"/>
          <w:b/>
          <w:bCs/>
          <w:color w:val="FFFFFF"/>
          <w:sz w:val="28"/>
          <w:szCs w:val="28"/>
          <w:shd w:val="clear" w:color="auto" w:fill="C0C0C0"/>
          <w:lang w:eastAsia="zh-CN"/>
        </w:rPr>
      </w:pPr>
      <w:r w:rsidRPr="004E5762">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625984" behindDoc="0" locked="0" layoutInCell="1" allowOverlap="1" wp14:anchorId="7C293324" wp14:editId="052819C5">
                <wp:simplePos x="0" y="0"/>
                <wp:positionH relativeFrom="column">
                  <wp:posOffset>2323217</wp:posOffset>
                </wp:positionH>
                <wp:positionV relativeFrom="paragraph">
                  <wp:posOffset>181914</wp:posOffset>
                </wp:positionV>
                <wp:extent cx="379095" cy="150495"/>
                <wp:effectExtent l="0" t="0" r="20955" b="59055"/>
                <wp:wrapNone/>
                <wp:docPr id="49" name="Forme libr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50495"/>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cap="flat">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190D5A" id="Forme libre 49" o:spid="_x0000_s1026" style="position:absolute;margin-left:182.95pt;margin-top:14.3pt;width:29.85pt;height:11.8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" path="m,l3600,,9000,,21600,r,12600l21600,18000r,3600l9000,21600,6300,24300,3600,21600,,21600,,18000,,12600,,xe">
                <v:stroke joinstyle="miter"/>
                <v:path o:connecttype="custom" o:connectlocs="379095,75248;189548,150495;0,75248;189548,0" o:connectangles="0,90,180,270" textboxrect="0,0,21600,21600"/>
              </v:shape>
            </w:pict>
          </mc:Fallback>
        </mc:AlternateContent>
      </w:r>
      <w:r w:rsidR="004E5762" w:rsidRPr="004E5762">
        <w:rPr>
          <w:rFonts w:ascii="Arial" w:eastAsia="Times New Roman" w:hAnsi="Arial" w:cs="Arial"/>
          <w:b/>
          <w:bCs/>
          <w:color w:val="FFFFFF"/>
          <w:sz w:val="28"/>
          <w:szCs w:val="28"/>
          <w:shd w:val="clear" w:color="auto" w:fill="C0C0C0"/>
          <w:lang w:eastAsia="zh-CN"/>
        </w:rPr>
        <w:t>REFERENCES</w:t>
      </w:r>
      <w:r w:rsidR="00355490">
        <w:rPr>
          <w:rFonts w:ascii="Arial" w:eastAsia="Times New Roman" w:hAnsi="Arial" w:cs="Arial"/>
          <w:b/>
          <w:bCs/>
          <w:color w:val="FFFFFF"/>
          <w:sz w:val="28"/>
          <w:szCs w:val="28"/>
          <w:shd w:val="clear" w:color="auto" w:fill="C0C0C0"/>
          <w:lang w:eastAsia="zh-CN"/>
        </w:rPr>
        <w:t xml:space="preserve"> </w:t>
      </w:r>
    </w:p>
    <w:p w14:paraId="763ED967" w14:textId="14808F10" w:rsidR="004E5762" w:rsidRPr="004E5762" w:rsidRDefault="004E5762" w:rsidP="0038748B">
      <w:pPr>
        <w:tabs>
          <w:tab w:val="left" w:pos="10800"/>
        </w:tabs>
        <w:suppressAutoHyphens/>
        <w:spacing w:after="0" w:line="240" w:lineRule="auto"/>
        <w:rPr>
          <w:rFonts w:ascii="Times New Roman" w:eastAsia="Times New Roman" w:hAnsi="Times New Roman" w:cs="Times New Roman"/>
          <w:color w:val="00000A"/>
          <w:sz w:val="24"/>
          <w:szCs w:val="20"/>
          <w:lang w:eastAsia="zh-CN"/>
        </w:rPr>
      </w:pPr>
      <w:r w:rsidRPr="004E5762">
        <w:rPr>
          <w:rFonts w:ascii="Times New Roman" w:eastAsia="Times New Roman" w:hAnsi="Times New Roman" w:cs="Times New Roman"/>
          <w:color w:val="00000A"/>
          <w:sz w:val="24"/>
          <w:szCs w:val="20"/>
          <w:lang w:eastAsia="zh-CN"/>
        </w:rPr>
        <w:t xml:space="preserve">Théorie dans le cahier dans les bulles          </w:t>
      </w:r>
      <w:r w:rsidR="00355490">
        <w:rPr>
          <w:rFonts w:ascii="Times New Roman" w:eastAsia="Times New Roman" w:hAnsi="Times New Roman" w:cs="Times New Roman"/>
          <w:color w:val="00000A"/>
          <w:sz w:val="24"/>
          <w:szCs w:val="20"/>
          <w:lang w:eastAsia="zh-CN"/>
        </w:rPr>
        <w:t xml:space="preserve">  </w:t>
      </w:r>
      <w:r w:rsidRPr="004E5762">
        <w:rPr>
          <w:rFonts w:ascii="Times New Roman" w:eastAsia="Times New Roman" w:hAnsi="Times New Roman" w:cs="Times New Roman"/>
          <w:color w:val="00000A"/>
          <w:sz w:val="24"/>
          <w:szCs w:val="20"/>
          <w:lang w:eastAsia="zh-CN"/>
        </w:rPr>
        <w:t xml:space="preserve">et </w:t>
      </w:r>
      <w:r w:rsidRPr="004E5762">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621888" behindDoc="0" locked="0" layoutInCell="1" allowOverlap="1" wp14:anchorId="1DBEEF2F" wp14:editId="6E71530F">
                <wp:simplePos x="0" y="0"/>
                <wp:positionH relativeFrom="column">
                  <wp:posOffset>0</wp:posOffset>
                </wp:positionH>
                <wp:positionV relativeFrom="paragraph">
                  <wp:posOffset>0</wp:posOffset>
                </wp:positionV>
                <wp:extent cx="635000" cy="635000"/>
                <wp:effectExtent l="9525" t="9525" r="12700" b="98425"/>
                <wp:wrapNone/>
                <wp:docPr id="50" name="Forme libre 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2CA97F" id="Forme libre 50" o:spid="_x0000_s1026" style="position:absolute;margin-left:0;margin-top:0;width:50pt;height:50pt;z-index:251621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" path="m,l3600,,9000,,21600,r,12600l21600,18000r,3600l9000,21600,6300,24300,3600,21600,,21600,,18000,,12600,,xe">
                <v:stroke joinstyle="miter"/>
                <v:path o:connecttype="custom" o:connectlocs="635000,317500;317500,635000;0,317500;317500,0" o:connectangles="0,90,180,270" textboxrect="0,0,21600,21600"/>
                <o:lock v:ext="edit" selection="t"/>
              </v:shape>
            </w:pict>
          </mc:Fallback>
        </mc:AlternateContent>
      </w:r>
      <w:hyperlink r:id="rId31">
        <w:r w:rsidRPr="004E5762">
          <w:rPr>
            <w:rFonts w:ascii="Times New Roman" w:eastAsia="Times New Roman" w:hAnsi="Times New Roman" w:cs="Times New Roman"/>
            <w:color w:val="000080"/>
            <w:sz w:val="24"/>
            <w:szCs w:val="20"/>
            <w:u w:val="single"/>
            <w:lang w:eastAsia="zh-CN"/>
          </w:rPr>
          <w:t>www.mathematiques.tips</w:t>
        </w:r>
      </w:hyperlink>
      <w:r w:rsidR="002E007E">
        <w:rPr>
          <w:rFonts w:ascii="Times New Roman" w:eastAsia="Times New Roman" w:hAnsi="Times New Roman" w:cs="Times New Roman"/>
          <w:color w:val="00000A"/>
          <w:sz w:val="24"/>
          <w:szCs w:val="20"/>
          <w:lang w:eastAsia="zh-CN"/>
        </w:rPr>
        <w:t xml:space="preserve"> </w:t>
      </w:r>
    </w:p>
    <w:p w14:paraId="64274644" w14:textId="77777777" w:rsidR="00260A39" w:rsidRPr="00944904" w:rsidRDefault="004E5762" w:rsidP="0038748B">
      <w:pPr>
        <w:pBdr>
          <w:top w:val="single" w:sz="4" w:space="1" w:color="auto"/>
        </w:pBdr>
        <w:tabs>
          <w:tab w:val="left" w:pos="10800"/>
        </w:tabs>
        <w:suppressAutoHyphens/>
        <w:spacing w:after="0" w:line="240" w:lineRule="auto"/>
        <w:rPr>
          <w:rFonts w:ascii="Courier" w:eastAsia="Times New Roman" w:hAnsi="Courier" w:cs="Courier"/>
          <w:b/>
          <w:bCs/>
          <w:color w:val="00000A"/>
          <w:sz w:val="24"/>
          <w:szCs w:val="20"/>
          <w:lang w:eastAsia="zh-CN"/>
        </w:rPr>
      </w:pPr>
      <w:r w:rsidRPr="00944904">
        <w:rPr>
          <w:rFonts w:ascii="Arial" w:eastAsia="Times New Roman" w:hAnsi="Arial" w:cs="Arial"/>
          <w:b/>
          <w:color w:val="FFFFFF"/>
          <w:sz w:val="28"/>
          <w:szCs w:val="28"/>
          <w:shd w:val="clear" w:color="auto" w:fill="C0C0C0"/>
          <w:lang w:eastAsia="zh-CN"/>
        </w:rPr>
        <w:t>COMMUNICATION PARENTS-ECOLE</w:t>
      </w:r>
    </w:p>
    <w:p w14:paraId="5D48E455" w14:textId="77777777" w:rsidR="009A2B99" w:rsidRPr="008107BC" w:rsidRDefault="009A2B99" w:rsidP="009A2B99">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Cher Parent:</w:t>
      </w:r>
      <w:r>
        <w:rPr>
          <w:rFonts w:ascii="Courier" w:eastAsia="Times New Roman" w:hAnsi="Courier" w:cs="Courier"/>
          <w:b/>
          <w:bCs/>
          <w:sz w:val="24"/>
          <w:szCs w:val="20"/>
          <w:lang w:eastAsia="zh-CN"/>
        </w:rPr>
        <w:t xml:space="preserve"> </w:t>
      </w:r>
      <w:r w:rsidRPr="008107BC">
        <w:rPr>
          <w:rFonts w:ascii="Courier" w:eastAsia="Times New Roman" w:hAnsi="Courier" w:cs="Courier"/>
          <w:b/>
          <w:bCs/>
          <w:sz w:val="24"/>
          <w:szCs w:val="20"/>
          <w:lang w:eastAsia="zh-CN"/>
        </w:rPr>
        <w:t>Faites-moi part de votre réaction par rapport au travail de votre enfant durant cette activité.</w:t>
      </w:r>
    </w:p>
    <w:p w14:paraId="506C841E" w14:textId="77777777" w:rsidR="009A2B99" w:rsidRPr="008107BC" w:rsidRDefault="009A2B99" w:rsidP="009A2B99">
      <w:pPr>
        <w:suppressAutoHyphens/>
        <w:spacing w:after="0" w:line="240" w:lineRule="auto"/>
        <w:rPr>
          <w:rFonts w:ascii="Courier" w:eastAsia="Times New Roman" w:hAnsi="Courier" w:cs="Courier"/>
          <w:sz w:val="16"/>
          <w:szCs w:val="16"/>
          <w:lang w:eastAsia="zh-CN"/>
        </w:rPr>
      </w:pPr>
    </w:p>
    <w:p w14:paraId="6E155AAC" w14:textId="77777777" w:rsidR="009A2B99" w:rsidRPr="009A2B99" w:rsidRDefault="009A2B99" w:rsidP="009A2B99">
      <w:pPr>
        <w:suppressAutoHyphens/>
        <w:spacing w:after="0" w:line="240" w:lineRule="auto"/>
        <w:rPr>
          <w:rFonts w:ascii="Courier" w:eastAsia="Times New Roman" w:hAnsi="Courier" w:cs="Courier"/>
          <w:sz w:val="20"/>
          <w:szCs w:val="20"/>
          <w:lang w:eastAsia="zh-CN"/>
        </w:rPr>
      </w:pPr>
      <w:r w:rsidRPr="009A2B99">
        <w:rPr>
          <w:rFonts w:ascii="Courier" w:eastAsia="Times New Roman" w:hAnsi="Courier" w:cs="Courier"/>
          <w:sz w:val="20"/>
          <w:szCs w:val="20"/>
          <w:lang w:eastAsia="zh-CN"/>
        </w:rPr>
        <w:t>___1.  O.K. Mon enfant semble comprendre ce qu'il fait.</w:t>
      </w:r>
    </w:p>
    <w:p w14:paraId="44446847" w14:textId="77777777" w:rsidR="009A2B99" w:rsidRPr="009A2B99" w:rsidRDefault="009A2B99" w:rsidP="009A2B99">
      <w:pPr>
        <w:suppressAutoHyphens/>
        <w:spacing w:after="0" w:line="240" w:lineRule="auto"/>
        <w:ind w:left="900" w:hanging="900"/>
        <w:rPr>
          <w:rFonts w:ascii="Courier" w:eastAsia="Times New Roman" w:hAnsi="Courier" w:cs="Courier"/>
          <w:sz w:val="20"/>
          <w:szCs w:val="20"/>
          <w:lang w:eastAsia="zh-CN"/>
        </w:rPr>
      </w:pPr>
      <w:r w:rsidRPr="009A2B99">
        <w:rPr>
          <w:rFonts w:ascii="Courier" w:eastAsia="Times New Roman" w:hAnsi="Courier" w:cs="Courier"/>
          <w:sz w:val="20"/>
          <w:szCs w:val="20"/>
          <w:lang w:eastAsia="zh-CN"/>
        </w:rPr>
        <w:t>___2.  A contrôler. Mon enfant a besoin d'aide, mais semble comprendre.</w:t>
      </w:r>
    </w:p>
    <w:p w14:paraId="0F6145EF" w14:textId="77777777" w:rsidR="009A2B99" w:rsidRPr="009A2B99" w:rsidRDefault="009A2B99" w:rsidP="009A2B99">
      <w:pPr>
        <w:suppressAutoHyphens/>
        <w:spacing w:after="0" w:line="240" w:lineRule="auto"/>
        <w:ind w:left="907" w:hanging="907"/>
        <w:rPr>
          <w:rFonts w:ascii="Courier" w:eastAsia="Times New Roman" w:hAnsi="Courier" w:cs="Courier"/>
          <w:sz w:val="20"/>
          <w:szCs w:val="20"/>
          <w:lang w:eastAsia="zh-CN"/>
        </w:rPr>
      </w:pPr>
      <w:r w:rsidRPr="009A2B99">
        <w:rPr>
          <w:rFonts w:ascii="Courier" w:eastAsia="Times New Roman" w:hAnsi="Courier" w:cs="Courier"/>
          <w:sz w:val="20"/>
          <w:szCs w:val="20"/>
          <w:lang w:eastAsia="zh-CN"/>
        </w:rPr>
        <w:t>___3.  A l'aide, mon enfant a besoin de plus d'explications sur ce thème.</w:t>
      </w:r>
    </w:p>
    <w:p w14:paraId="21C4A902" w14:textId="77777777" w:rsidR="009A2B99" w:rsidRPr="009A2B99" w:rsidRDefault="009A2B99" w:rsidP="009A2B99">
      <w:pPr>
        <w:suppressAutoHyphens/>
        <w:spacing w:after="0" w:line="240" w:lineRule="auto"/>
        <w:rPr>
          <w:rFonts w:ascii="Courier" w:eastAsia="Times New Roman" w:hAnsi="Courier" w:cs="Courier"/>
          <w:sz w:val="20"/>
          <w:szCs w:val="20"/>
          <w:lang w:eastAsia="zh-CN"/>
        </w:rPr>
      </w:pPr>
      <w:r w:rsidRPr="009A2B99">
        <w:rPr>
          <w:rFonts w:ascii="Courier" w:eastAsia="Times New Roman" w:hAnsi="Courier" w:cs="Courier"/>
          <w:sz w:val="20"/>
          <w:szCs w:val="20"/>
          <w:lang w:eastAsia="zh-CN"/>
        </w:rPr>
        <w:t xml:space="preserve">___4.  Autres commentaires______________________________________ </w:t>
      </w:r>
    </w:p>
    <w:p w14:paraId="10947AA3" w14:textId="77777777" w:rsidR="009A2B99" w:rsidRDefault="009A2B99" w:rsidP="009A2B99">
      <w:pPr>
        <w:pStyle w:val="Style1"/>
      </w:pPr>
    </w:p>
    <w:p w14:paraId="2B316894" w14:textId="77777777" w:rsidR="009A2B99" w:rsidRDefault="009A2B99" w:rsidP="009A2B99">
      <w:pPr>
        <w:pStyle w:val="Style1"/>
      </w:pPr>
    </w:p>
    <w:p w14:paraId="2185B36F" w14:textId="77777777" w:rsidR="009A2B99" w:rsidRDefault="009A2B99" w:rsidP="009A2B99">
      <w:pPr>
        <w:suppressAutoHyphens/>
        <w:spacing w:after="0" w:line="240" w:lineRule="auto"/>
        <w:rPr>
          <w:rFonts w:ascii="Courier" w:eastAsia="Times New Roman" w:hAnsi="Courier" w:cs="Courier"/>
          <w:sz w:val="24"/>
          <w:szCs w:val="20"/>
          <w:lang w:eastAsia="zh-CN"/>
        </w:rPr>
      </w:pPr>
    </w:p>
    <w:p w14:paraId="21416F9C" w14:textId="77777777" w:rsidR="009A2B99" w:rsidRDefault="009A2B99" w:rsidP="009A2B99">
      <w:pPr>
        <w:suppressAutoHyphens/>
        <w:spacing w:after="0" w:line="240" w:lineRule="auto"/>
        <w:rPr>
          <w:rFonts w:ascii="Courier" w:eastAsia="Times New Roman" w:hAnsi="Courier" w:cs="Courier"/>
          <w:sz w:val="24"/>
          <w:szCs w:val="20"/>
          <w:lang w:eastAsia="zh-CN"/>
        </w:rPr>
      </w:pPr>
    </w:p>
    <w:p w14:paraId="666375AF" w14:textId="77777777" w:rsidR="009A2B99" w:rsidRPr="00C6694C" w:rsidRDefault="009A2B99" w:rsidP="009A2B99">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10A69564" w14:textId="77777777" w:rsidR="009A2B99" w:rsidRDefault="009A2B99" w:rsidP="009A2B99">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p>
    <w:p w14:paraId="751F50A1" w14:textId="54A872CC" w:rsidR="00124F13" w:rsidRDefault="00124F13" w:rsidP="00BE42EF">
      <w:pPr>
        <w:suppressAutoHyphens/>
        <w:spacing w:after="0" w:line="240" w:lineRule="auto"/>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69AE0A54" w14:textId="77777777" w:rsidR="00124F13" w:rsidRDefault="00124F13" w:rsidP="00FE7D1A">
      <w:pPr>
        <w:suppressAutoHyphens/>
        <w:spacing w:after="0" w:line="240" w:lineRule="auto"/>
        <w:rPr>
          <w:b/>
          <w:bCs/>
        </w:rPr>
      </w:pPr>
      <w:bookmarkStart w:id="241" w:name="_Toc449124881"/>
      <w:r w:rsidRPr="00EA52BF">
        <w:rPr>
          <w:rStyle w:val="StyleNotesCar"/>
          <w:rFonts w:eastAsiaTheme="minorHAnsi"/>
        </w:rPr>
        <w:lastRenderedPageBreak/>
        <w:t>Notes</w:t>
      </w:r>
      <w:bookmarkEnd w:id="241"/>
      <w:r>
        <w:rPr>
          <w:b/>
          <w:bCs/>
        </w:rPr>
        <w:t> :</w:t>
      </w:r>
    </w:p>
    <w:p w14:paraId="28532F79" w14:textId="77777777" w:rsidR="00124F13" w:rsidRDefault="00124F13">
      <w:pPr>
        <w:rPr>
          <w:b/>
          <w:bCs/>
        </w:rPr>
      </w:pPr>
      <w:r>
        <w:rPr>
          <w:b/>
          <w:bCs/>
        </w:rPr>
        <w:br w:type="page"/>
      </w:r>
    </w:p>
    <w:p w14:paraId="0BF580E6" w14:textId="1A50F46D" w:rsidR="00B06A6B" w:rsidRPr="00E55886" w:rsidRDefault="00124F13" w:rsidP="00FE7D1A">
      <w:pPr>
        <w:suppressAutoHyphens/>
        <w:spacing w:after="0" w:line="240" w:lineRule="auto"/>
        <w:rPr>
          <w:rFonts w:ascii="Courier" w:eastAsia="Times New Roman" w:hAnsi="Courier" w:cs="Courier"/>
          <w:sz w:val="10"/>
          <w:szCs w:val="10"/>
          <w:lang w:eastAsia="zh-CN"/>
        </w:rPr>
      </w:pPr>
      <w:bookmarkStart w:id="242" w:name="_Toc449124882"/>
      <w:r w:rsidRPr="00EA52BF">
        <w:rPr>
          <w:rStyle w:val="StyleNotesCar"/>
          <w:rFonts w:eastAsiaTheme="minorHAnsi"/>
        </w:rPr>
        <w:lastRenderedPageBreak/>
        <w:t>Notes</w:t>
      </w:r>
      <w:bookmarkEnd w:id="242"/>
      <w:r>
        <w:rPr>
          <w:b/>
          <w:bCs/>
        </w:rPr>
        <w:t> :</w:t>
      </w:r>
      <w:r w:rsidR="00B06A6B" w:rsidRPr="00E55886">
        <w:rPr>
          <w:rFonts w:ascii="Courier" w:eastAsia="Times New Roman" w:hAnsi="Courier" w:cs="Courier"/>
          <w:sz w:val="10"/>
          <w:szCs w:val="10"/>
          <w:lang w:eastAsia="zh-CN"/>
        </w:rPr>
        <w:br w:type="page"/>
      </w:r>
    </w:p>
    <w:p w14:paraId="645EB691" w14:textId="77777777" w:rsidR="00260A39" w:rsidRPr="00260A39" w:rsidRDefault="00260A39" w:rsidP="00260A39">
      <w:pPr>
        <w:suppressAutoHyphens/>
        <w:spacing w:after="0" w:line="240" w:lineRule="auto"/>
        <w:rPr>
          <w:rFonts w:ascii="Courier" w:eastAsia="Times New Roman" w:hAnsi="Courier" w:cs="Courier"/>
          <w:color w:val="00000A"/>
          <w:sz w:val="18"/>
          <w:szCs w:val="18"/>
          <w:lang w:eastAsia="zh-CN"/>
        </w:rPr>
      </w:pPr>
      <w:r w:rsidRPr="00260A39">
        <w:rPr>
          <w:rFonts w:ascii="Courier" w:eastAsia="Times New Roman" w:hAnsi="Courier" w:cs="Courier"/>
          <w:color w:val="00000A"/>
          <w:sz w:val="28"/>
          <w:szCs w:val="28"/>
          <w:lang w:eastAsia="zh-CN"/>
        </w:rPr>
        <w:lastRenderedPageBreak/>
        <w:t>Prénom _</w:t>
      </w:r>
      <w:r>
        <w:rPr>
          <w:rFonts w:ascii="Courier" w:eastAsia="Times New Roman" w:hAnsi="Courier" w:cs="Courier"/>
          <w:color w:val="00000A"/>
          <w:sz w:val="28"/>
          <w:szCs w:val="28"/>
          <w:lang w:eastAsia="zh-CN"/>
        </w:rPr>
        <w:t xml:space="preserve">____________________________ </w:t>
      </w:r>
      <w:r w:rsidRPr="00260A39">
        <w:rPr>
          <w:rFonts w:ascii="Courier" w:eastAsia="Times New Roman" w:hAnsi="Courier" w:cs="Courier"/>
          <w:color w:val="00000A"/>
          <w:sz w:val="28"/>
          <w:szCs w:val="28"/>
          <w:lang w:eastAsia="zh-CN"/>
        </w:rPr>
        <w:t>Date ___________</w:t>
      </w:r>
    </w:p>
    <w:p w14:paraId="208ECFAA" w14:textId="77777777" w:rsidR="00260A39" w:rsidRPr="00260A39" w:rsidRDefault="00260A39" w:rsidP="00260A39">
      <w:pPr>
        <w:suppressAutoHyphens/>
        <w:spacing w:after="0" w:line="240" w:lineRule="auto"/>
        <w:rPr>
          <w:rFonts w:ascii="Courier" w:eastAsia="Times New Roman" w:hAnsi="Courier" w:cs="Courier"/>
          <w:color w:val="00000A"/>
          <w:sz w:val="12"/>
          <w:szCs w:val="28"/>
          <w:lang w:eastAsia="zh-CN"/>
        </w:rPr>
      </w:pPr>
    </w:p>
    <w:p w14:paraId="21C17152" w14:textId="77777777" w:rsidR="00260A39" w:rsidRPr="00260A39" w:rsidRDefault="00260A39" w:rsidP="00260A39">
      <w:pPr>
        <w:pStyle w:val="Titre3"/>
        <w:rPr>
          <w:rFonts w:ascii="Arial" w:eastAsia="Times New Roman" w:hAnsi="Arial" w:cs="Arial"/>
          <w:b/>
          <w:bCs/>
          <w:color w:val="00000A"/>
          <w:sz w:val="32"/>
          <w:szCs w:val="32"/>
          <w:lang w:eastAsia="zh-CN"/>
        </w:rPr>
      </w:pPr>
      <w:bookmarkStart w:id="243" w:name="_Toc449124883"/>
      <w:r>
        <w:rPr>
          <w:rFonts w:eastAsia="Times New Roman"/>
          <w:lang w:eastAsia="zh-CN"/>
        </w:rPr>
        <w:t>11 FONCTIONS ET DIAGRAMMES</w:t>
      </w:r>
      <w:bookmarkEnd w:id="243"/>
    </w:p>
    <w:p w14:paraId="152511FC" w14:textId="77777777" w:rsidR="00260A39" w:rsidRPr="00260A39" w:rsidRDefault="00260A39" w:rsidP="00260A39">
      <w:pPr>
        <w:suppressAutoHyphens/>
        <w:spacing w:after="0" w:line="240" w:lineRule="auto"/>
        <w:rPr>
          <w:rFonts w:ascii="Times New Roman" w:eastAsia="Times New Roman" w:hAnsi="Times New Roman" w:cs="Times New Roman"/>
          <w:color w:val="00000A"/>
          <w:sz w:val="12"/>
          <w:szCs w:val="20"/>
          <w:lang w:eastAsia="zh-CN"/>
        </w:rPr>
      </w:pPr>
      <w:r w:rsidRPr="00260A39">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635200" behindDoc="0" locked="0" layoutInCell="1" allowOverlap="1" wp14:anchorId="04C71E67" wp14:editId="0C8C6502">
                <wp:simplePos x="0" y="0"/>
                <wp:positionH relativeFrom="column">
                  <wp:posOffset>-80645</wp:posOffset>
                </wp:positionH>
                <wp:positionV relativeFrom="paragraph">
                  <wp:posOffset>48895</wp:posOffset>
                </wp:positionV>
                <wp:extent cx="6245860" cy="1238250"/>
                <wp:effectExtent l="0" t="0" r="21590" b="19050"/>
                <wp:wrapNone/>
                <wp:docPr id="78"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1238250"/>
                        </a:xfrm>
                        <a:prstGeom prst="rect">
                          <a:avLst/>
                        </a:prstGeom>
                        <a:noFill/>
                        <a:ln w="22320"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BB0B3B" id="shape_0" o:spid="_x0000_s1026" style="position:absolute;margin-left:-6.35pt;margin-top:3.85pt;width:491.8pt;height:9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" filled="f" strokeweight=".62mm">
                <v:stroke dashstyle="1 1" joinstyle="round" endcap="round"/>
              </v:rect>
            </w:pict>
          </mc:Fallback>
        </mc:AlternateContent>
      </w:r>
    </w:p>
    <w:p w14:paraId="4A2FB70E" w14:textId="77777777" w:rsidR="00260A39" w:rsidRPr="00260A39" w:rsidRDefault="00260A39" w:rsidP="00944904">
      <w:pPr>
        <w:tabs>
          <w:tab w:val="center" w:pos="4320"/>
          <w:tab w:val="right" w:pos="8640"/>
        </w:tabs>
        <w:suppressAutoHyphens/>
        <w:spacing w:after="0" w:line="240" w:lineRule="auto"/>
        <w:rPr>
          <w:rFonts w:ascii="Courier" w:eastAsia="Times New Roman" w:hAnsi="Courier" w:cs="Courier"/>
          <w:color w:val="00000A"/>
          <w:sz w:val="20"/>
          <w:szCs w:val="20"/>
          <w:lang w:eastAsia="zh-CN"/>
        </w:rPr>
      </w:pPr>
      <w:r w:rsidRPr="00260A39">
        <w:rPr>
          <w:rFonts w:ascii="Courier" w:eastAsia="Times New Roman" w:hAnsi="Courier" w:cs="Courier"/>
          <w:color w:val="00000A"/>
          <w:sz w:val="20"/>
          <w:szCs w:val="20"/>
          <w:lang w:eastAsia="zh-CN"/>
        </w:rPr>
        <w:t xml:space="preserve">Cher Parent, </w:t>
      </w:r>
    </w:p>
    <w:p w14:paraId="238E6B01" w14:textId="77777777" w:rsidR="00260A39" w:rsidRPr="00260A39" w:rsidRDefault="00260A39" w:rsidP="00944904">
      <w:pPr>
        <w:suppressAutoHyphens/>
        <w:spacing w:after="0" w:line="240" w:lineRule="auto"/>
        <w:rPr>
          <w:rFonts w:ascii="Courier" w:eastAsia="Times New Roman" w:hAnsi="Courier" w:cs="Courier"/>
          <w:color w:val="00000A"/>
          <w:sz w:val="20"/>
          <w:szCs w:val="20"/>
          <w:lang w:eastAsia="zh-CN"/>
        </w:rPr>
      </w:pPr>
      <w:r w:rsidRPr="00260A39">
        <w:rPr>
          <w:rFonts w:ascii="Courier" w:eastAsia="Times New Roman" w:hAnsi="Courier" w:cs="Courier"/>
          <w:color w:val="00000A"/>
          <w:sz w:val="20"/>
          <w:szCs w:val="20"/>
          <w:lang w:eastAsia="zh-CN"/>
        </w:rPr>
        <w:t>Voici ce que j'ai appris en math</w:t>
      </w:r>
      <w:r w:rsidR="00B06A6B">
        <w:rPr>
          <w:rFonts w:ascii="Courier" w:eastAsia="Times New Roman" w:hAnsi="Courier" w:cs="Courier"/>
          <w:color w:val="00000A"/>
          <w:sz w:val="20"/>
          <w:szCs w:val="20"/>
          <w:lang w:eastAsia="zh-CN"/>
        </w:rPr>
        <w:t>s</w:t>
      </w:r>
      <w:r w:rsidRPr="00260A39">
        <w:rPr>
          <w:rFonts w:ascii="Courier" w:eastAsia="Times New Roman" w:hAnsi="Courier" w:cs="Courier"/>
          <w:color w:val="00000A"/>
          <w:sz w:val="20"/>
          <w:szCs w:val="20"/>
          <w:lang w:eastAsia="zh-CN"/>
        </w:rPr>
        <w:t>.</w:t>
      </w:r>
    </w:p>
    <w:p w14:paraId="29ABD3D1" w14:textId="77777777" w:rsidR="00260A39" w:rsidRPr="00260A39" w:rsidRDefault="00260A39" w:rsidP="00944904">
      <w:pPr>
        <w:suppressAutoHyphens/>
        <w:spacing w:after="0" w:line="240" w:lineRule="auto"/>
        <w:rPr>
          <w:rFonts w:ascii="Courier" w:eastAsia="Times New Roman" w:hAnsi="Courier" w:cs="Courier"/>
          <w:color w:val="00000A"/>
          <w:sz w:val="20"/>
          <w:szCs w:val="20"/>
          <w:lang w:eastAsia="zh-CN"/>
        </w:rPr>
      </w:pPr>
      <w:r w:rsidRPr="00260A39">
        <w:rPr>
          <w:rFonts w:ascii="Courier" w:eastAsia="Times New Roman" w:hAnsi="Courier" w:cs="Courier"/>
          <w:color w:val="00000A"/>
          <w:sz w:val="20"/>
          <w:szCs w:val="20"/>
          <w:lang w:eastAsia="zh-CN"/>
        </w:rPr>
        <w:t xml:space="preserve">Nous pouvons travailler ensemble sur l'activité AU BOULOT </w:t>
      </w:r>
      <w:r w:rsidRPr="00260A39">
        <w:rPr>
          <w:rFonts w:ascii="Courier" w:eastAsia="Times New Roman" w:hAnsi="Courier" w:cs="Courier"/>
          <w:color w:val="00000A"/>
          <w:sz w:val="20"/>
          <w:szCs w:val="20"/>
          <w:lang w:eastAsia="zh-CN"/>
        </w:rPr>
        <w:br/>
      </w:r>
    </w:p>
    <w:p w14:paraId="3FE9B338" w14:textId="77777777" w:rsidR="00260A39" w:rsidRPr="00260A39" w:rsidRDefault="00260A39" w:rsidP="00260A39">
      <w:pPr>
        <w:suppressAutoHyphens/>
        <w:spacing w:after="0" w:line="240" w:lineRule="auto"/>
        <w:rPr>
          <w:rFonts w:ascii="Courier" w:eastAsia="Times New Roman" w:hAnsi="Courier" w:cs="Courier"/>
          <w:color w:val="00000A"/>
          <w:sz w:val="20"/>
          <w:szCs w:val="20"/>
          <w:lang w:eastAsia="zh-CN"/>
        </w:rPr>
      </w:pPr>
      <w:r w:rsidRPr="00260A39">
        <w:rPr>
          <w:rFonts w:ascii="Courier" w:eastAsia="Times New Roman" w:hAnsi="Courier" w:cs="Courier"/>
          <w:color w:val="00000A"/>
          <w:sz w:val="20"/>
          <w:szCs w:val="20"/>
          <w:lang w:eastAsia="zh-CN"/>
        </w:rPr>
        <w:t xml:space="preserve">Ce devoir est à rendre le  _____________________ sur une page </w:t>
      </w:r>
      <w:r w:rsidRPr="00260A39">
        <w:rPr>
          <w:rFonts w:ascii="Courier" w:eastAsia="Times New Roman" w:hAnsi="Courier" w:cs="Courier"/>
          <w:b/>
          <w:color w:val="00000A"/>
          <w:sz w:val="20"/>
          <w:szCs w:val="20"/>
          <w:u w:val="single"/>
          <w:lang w:eastAsia="zh-CN"/>
        </w:rPr>
        <w:t>A4 séparée</w:t>
      </w:r>
      <w:r w:rsidRPr="00260A39">
        <w:rPr>
          <w:rFonts w:ascii="Courier" w:eastAsia="Times New Roman" w:hAnsi="Courier" w:cs="Courier"/>
          <w:color w:val="00000A"/>
          <w:sz w:val="20"/>
          <w:szCs w:val="20"/>
          <w:lang w:eastAsia="zh-CN"/>
        </w:rPr>
        <w:t>.</w:t>
      </w:r>
      <w:r w:rsidRPr="00260A39">
        <w:rPr>
          <w:rFonts w:ascii="Courier" w:eastAsia="Times New Roman" w:hAnsi="Courier" w:cs="Courier"/>
          <w:color w:val="00000A"/>
          <w:sz w:val="20"/>
          <w:szCs w:val="20"/>
          <w:lang w:eastAsia="zh-CN"/>
        </w:rPr>
        <w:br/>
      </w:r>
    </w:p>
    <w:p w14:paraId="038D5153" w14:textId="77777777" w:rsidR="00260A39" w:rsidRPr="00260A39" w:rsidRDefault="00260A39" w:rsidP="00260A39">
      <w:pPr>
        <w:suppressAutoHyphens/>
        <w:spacing w:after="0" w:line="240" w:lineRule="auto"/>
        <w:rPr>
          <w:rFonts w:ascii="Courier" w:eastAsia="Times New Roman" w:hAnsi="Courier" w:cs="Courier"/>
          <w:color w:val="00000A"/>
          <w:sz w:val="20"/>
          <w:szCs w:val="20"/>
          <w:lang w:eastAsia="zh-CN"/>
        </w:rPr>
      </w:pPr>
      <w:r w:rsidRPr="00260A39">
        <w:rPr>
          <w:rFonts w:ascii="Courier" w:eastAsia="Times New Roman" w:hAnsi="Courier" w:cs="Courier"/>
          <w:color w:val="00000A"/>
          <w:sz w:val="20"/>
          <w:szCs w:val="20"/>
          <w:lang w:eastAsia="zh-CN"/>
        </w:rPr>
        <w:tab/>
      </w:r>
      <w:r w:rsidRPr="00260A39">
        <w:rPr>
          <w:rFonts w:ascii="Courier" w:eastAsia="Times New Roman" w:hAnsi="Courier" w:cs="Courier"/>
          <w:color w:val="00000A"/>
          <w:sz w:val="20"/>
          <w:szCs w:val="20"/>
          <w:lang w:eastAsia="zh-CN"/>
        </w:rPr>
        <w:tab/>
      </w:r>
      <w:r w:rsidRPr="00260A39">
        <w:rPr>
          <w:rFonts w:ascii="Courier" w:eastAsia="Times New Roman" w:hAnsi="Courier" w:cs="Courier"/>
          <w:color w:val="00000A"/>
          <w:sz w:val="20"/>
          <w:szCs w:val="20"/>
          <w:lang w:eastAsia="zh-CN"/>
        </w:rPr>
        <w:tab/>
      </w:r>
      <w:r w:rsidRPr="00260A39">
        <w:rPr>
          <w:rFonts w:ascii="Courier" w:eastAsia="Times New Roman" w:hAnsi="Courier" w:cs="Courier"/>
          <w:color w:val="00000A"/>
          <w:sz w:val="20"/>
          <w:szCs w:val="20"/>
          <w:lang w:eastAsia="zh-CN"/>
        </w:rPr>
        <w:tab/>
      </w:r>
      <w:r w:rsidRPr="00260A39">
        <w:rPr>
          <w:rFonts w:ascii="Courier" w:eastAsia="Times New Roman" w:hAnsi="Courier" w:cs="Courier"/>
          <w:color w:val="00000A"/>
          <w:sz w:val="20"/>
          <w:szCs w:val="20"/>
          <w:lang w:eastAsia="zh-CN"/>
        </w:rPr>
        <w:tab/>
        <w:t>______________________</w:t>
      </w:r>
    </w:p>
    <w:p w14:paraId="5F7598CB" w14:textId="77777777" w:rsidR="00260A39" w:rsidRPr="00260A39" w:rsidRDefault="00260A39" w:rsidP="00260A39">
      <w:pPr>
        <w:suppressAutoHyphens/>
        <w:spacing w:after="0" w:line="240" w:lineRule="auto"/>
        <w:rPr>
          <w:rFonts w:ascii="Courier" w:eastAsia="Times New Roman" w:hAnsi="Courier" w:cs="Courier"/>
          <w:i/>
          <w:color w:val="00000A"/>
          <w:sz w:val="20"/>
          <w:szCs w:val="20"/>
          <w:lang w:eastAsia="zh-CN"/>
        </w:rPr>
      </w:pPr>
      <w:r w:rsidRPr="00260A39">
        <w:rPr>
          <w:rFonts w:ascii="Courier" w:eastAsia="Times New Roman" w:hAnsi="Courier" w:cs="Courier"/>
          <w:i/>
          <w:color w:val="00000A"/>
          <w:sz w:val="20"/>
          <w:szCs w:val="20"/>
          <w:lang w:eastAsia="zh-CN"/>
        </w:rPr>
        <w:tab/>
      </w:r>
      <w:r w:rsidRPr="00260A39">
        <w:rPr>
          <w:rFonts w:ascii="Courier" w:eastAsia="Times New Roman" w:hAnsi="Courier" w:cs="Courier"/>
          <w:i/>
          <w:color w:val="00000A"/>
          <w:sz w:val="20"/>
          <w:szCs w:val="20"/>
          <w:lang w:eastAsia="zh-CN"/>
        </w:rPr>
        <w:tab/>
      </w:r>
      <w:r w:rsidRPr="00260A39">
        <w:rPr>
          <w:rFonts w:ascii="Courier" w:eastAsia="Times New Roman" w:hAnsi="Courier" w:cs="Courier"/>
          <w:i/>
          <w:color w:val="00000A"/>
          <w:sz w:val="20"/>
          <w:szCs w:val="20"/>
          <w:lang w:eastAsia="zh-CN"/>
        </w:rPr>
        <w:tab/>
      </w:r>
      <w:r w:rsidRPr="00260A39">
        <w:rPr>
          <w:rFonts w:ascii="Courier" w:eastAsia="Times New Roman" w:hAnsi="Courier" w:cs="Courier"/>
          <w:i/>
          <w:color w:val="00000A"/>
          <w:sz w:val="20"/>
          <w:szCs w:val="20"/>
          <w:lang w:eastAsia="zh-CN"/>
        </w:rPr>
        <w:tab/>
      </w:r>
      <w:r w:rsidRPr="00260A39">
        <w:rPr>
          <w:rFonts w:ascii="Courier" w:eastAsia="Times New Roman" w:hAnsi="Courier" w:cs="Courier"/>
          <w:i/>
          <w:color w:val="00000A"/>
          <w:sz w:val="20"/>
          <w:szCs w:val="20"/>
          <w:lang w:eastAsia="zh-CN"/>
        </w:rPr>
        <w:tab/>
        <w:t xml:space="preserve"> Signature de l'élève</w:t>
      </w:r>
    </w:p>
    <w:p w14:paraId="3D739410" w14:textId="77777777" w:rsidR="00260A39" w:rsidRPr="00260A39" w:rsidRDefault="00260A39" w:rsidP="00260A39">
      <w:pPr>
        <w:suppressAutoHyphens/>
        <w:spacing w:after="0" w:line="240" w:lineRule="auto"/>
        <w:rPr>
          <w:rFonts w:ascii="Courier" w:eastAsia="Times New Roman" w:hAnsi="Courier" w:cs="Courier"/>
          <w:color w:val="00000A"/>
          <w:sz w:val="20"/>
          <w:szCs w:val="20"/>
          <w:lang w:eastAsia="zh-CN"/>
        </w:rPr>
      </w:pPr>
      <w:r w:rsidRPr="00260A39">
        <w:rPr>
          <w:rFonts w:ascii="Courier" w:eastAsia="Times New Roman" w:hAnsi="Courier" w:cs="Courier"/>
          <w:color w:val="00000A"/>
          <w:sz w:val="20"/>
          <w:szCs w:val="20"/>
          <w:lang w:eastAsia="zh-CN"/>
        </w:rPr>
        <w:br/>
      </w:r>
    </w:p>
    <w:p w14:paraId="6730CD0E" w14:textId="77777777" w:rsidR="0099775F" w:rsidRPr="0099775F" w:rsidRDefault="0099775F" w:rsidP="00260A39">
      <w:pPr>
        <w:keepNext/>
        <w:numPr>
          <w:ilvl w:val="1"/>
          <w:numId w:val="20"/>
        </w:numPr>
        <w:suppressAutoHyphens/>
        <w:spacing w:after="0" w:line="240" w:lineRule="auto"/>
        <w:outlineLvl w:val="1"/>
        <w:rPr>
          <w:rFonts w:ascii="Courier" w:eastAsia="Times New Roman" w:hAnsi="Courier" w:cs="Courier"/>
          <w:b/>
          <w:bCs/>
          <w:color w:val="00000A"/>
          <w:lang w:eastAsia="zh-CN"/>
        </w:rPr>
      </w:pPr>
      <w:bookmarkStart w:id="244" w:name="_Toc447359721"/>
      <w:bookmarkStart w:id="245" w:name="_Toc447553521"/>
    </w:p>
    <w:p w14:paraId="16040E5F" w14:textId="77777777" w:rsidR="00260A39" w:rsidRPr="00260A39" w:rsidRDefault="00260A39" w:rsidP="00260A39">
      <w:pPr>
        <w:keepNext/>
        <w:numPr>
          <w:ilvl w:val="1"/>
          <w:numId w:val="20"/>
        </w:numPr>
        <w:suppressAutoHyphens/>
        <w:spacing w:after="0" w:line="240" w:lineRule="auto"/>
        <w:outlineLvl w:val="1"/>
        <w:rPr>
          <w:rFonts w:ascii="Courier" w:eastAsia="Times New Roman" w:hAnsi="Courier" w:cs="Courier"/>
          <w:b/>
          <w:bCs/>
          <w:color w:val="00000A"/>
          <w:lang w:eastAsia="zh-CN"/>
        </w:rPr>
      </w:pPr>
      <w:bookmarkStart w:id="246" w:name="_Toc449124884"/>
      <w:r w:rsidRPr="00260A39">
        <w:rPr>
          <w:rFonts w:ascii="Arial" w:eastAsia="Times New Roman" w:hAnsi="Arial" w:cs="Arial"/>
          <w:b/>
          <w:bCs/>
          <w:color w:val="FFFFFF"/>
          <w:sz w:val="28"/>
          <w:szCs w:val="28"/>
          <w:shd w:val="clear" w:color="auto" w:fill="C0C0C0"/>
          <w:lang w:eastAsia="zh-CN"/>
        </w:rPr>
        <w:t>REGARDE !</w:t>
      </w:r>
      <w:r w:rsidRPr="00260A39">
        <w:rPr>
          <w:rFonts w:ascii="Courier" w:eastAsia="Times New Roman" w:hAnsi="Courier" w:cs="Courier"/>
          <w:b/>
          <w:bCs/>
          <w:color w:val="00000A"/>
          <w:sz w:val="28"/>
          <w:szCs w:val="28"/>
          <w:lang w:eastAsia="zh-CN"/>
        </w:rPr>
        <w:t xml:space="preserve">  </w:t>
      </w:r>
      <w:r w:rsidRPr="00260A39">
        <w:rPr>
          <w:rFonts w:ascii="Courier" w:eastAsia="Times New Roman" w:hAnsi="Courier" w:cs="Courier"/>
          <w:b/>
          <w:bCs/>
          <w:color w:val="00000A"/>
          <w:lang w:eastAsia="zh-CN"/>
        </w:rPr>
        <w:t>Explique cet exemple à ton parent.</w:t>
      </w:r>
      <w:bookmarkEnd w:id="244"/>
      <w:bookmarkEnd w:id="245"/>
      <w:bookmarkEnd w:id="246"/>
    </w:p>
    <w:p w14:paraId="34A7FCD9" w14:textId="77777777" w:rsidR="00260A39" w:rsidRPr="00260A39" w:rsidRDefault="00260A39" w:rsidP="00232CE3">
      <w:pPr>
        <w:keepNext/>
        <w:numPr>
          <w:ilvl w:val="1"/>
          <w:numId w:val="20"/>
        </w:numPr>
        <w:tabs>
          <w:tab w:val="left" w:pos="2410"/>
        </w:tabs>
        <w:suppressAutoHyphens/>
        <w:spacing w:after="0" w:line="240" w:lineRule="auto"/>
        <w:ind w:left="3346" w:hanging="1418"/>
        <w:outlineLvl w:val="1"/>
        <w:rPr>
          <w:rFonts w:ascii="Courier" w:eastAsia="Times New Roman" w:hAnsi="Courier" w:cs="Courier"/>
          <w:b/>
          <w:bCs/>
          <w:color w:val="00000A"/>
          <w:lang w:eastAsia="zh-CN"/>
        </w:rPr>
      </w:pPr>
      <w:bookmarkStart w:id="247" w:name="_Toc447359722"/>
      <w:bookmarkStart w:id="248" w:name="_Toc447553522"/>
      <w:bookmarkStart w:id="249" w:name="_Toc449124885"/>
      <w:r w:rsidRPr="00260A39">
        <w:rPr>
          <w:rFonts w:ascii="Courier" w:eastAsia="Times New Roman" w:hAnsi="Courier" w:cs="Courier"/>
          <w:b/>
          <w:bCs/>
          <w:color w:val="00000A"/>
          <w:u w:val="single"/>
          <w:lang w:eastAsia="zh-CN"/>
        </w:rPr>
        <w:t>Quel parent</w:t>
      </w:r>
      <w:r w:rsidRPr="00260A39">
        <w:rPr>
          <w:rFonts w:ascii="Courier" w:eastAsia="Times New Roman" w:hAnsi="Courier" w:cs="Courier"/>
          <w:b/>
          <w:bCs/>
          <w:color w:val="00000A"/>
          <w:lang w:eastAsia="zh-CN"/>
        </w:rPr>
        <w:t xml:space="preserve"> a fait ce travail avec toi ?</w:t>
      </w:r>
      <w:r w:rsidR="00232CE3">
        <w:rPr>
          <w:rFonts w:ascii="Courier" w:eastAsia="Times New Roman" w:hAnsi="Courier" w:cs="Courier"/>
          <w:b/>
          <w:bCs/>
          <w:color w:val="00000A"/>
          <w:lang w:eastAsia="zh-CN"/>
        </w:rPr>
        <w:t>_____________</w:t>
      </w:r>
      <w:bookmarkEnd w:id="247"/>
      <w:bookmarkEnd w:id="248"/>
      <w:bookmarkEnd w:id="249"/>
    </w:p>
    <w:p w14:paraId="2B9BDC5C" w14:textId="77777777" w:rsidR="00260A39" w:rsidRPr="00260A39" w:rsidRDefault="00260A39" w:rsidP="00260A39">
      <w:pPr>
        <w:keepNext/>
        <w:numPr>
          <w:ilvl w:val="0"/>
          <w:numId w:val="21"/>
        </w:numPr>
        <w:tabs>
          <w:tab w:val="left" w:pos="2700"/>
        </w:tabs>
        <w:suppressAutoHyphens/>
        <w:spacing w:after="0" w:line="240" w:lineRule="auto"/>
        <w:outlineLvl w:val="1"/>
        <w:rPr>
          <w:rFonts w:ascii="Courier" w:eastAsia="Times New Roman" w:hAnsi="Courier" w:cs="Courier"/>
          <w:b/>
          <w:bCs/>
          <w:color w:val="00000A"/>
          <w:sz w:val="28"/>
          <w:szCs w:val="28"/>
          <w:lang w:eastAsia="zh-CN"/>
        </w:rPr>
      </w:pPr>
      <w:bookmarkStart w:id="250" w:name="_Toc447359723"/>
      <w:bookmarkStart w:id="251" w:name="_Toc447553523"/>
      <w:bookmarkStart w:id="252" w:name="_Toc449124886"/>
      <w:r w:rsidRPr="00260A39">
        <w:rPr>
          <w:rFonts w:ascii="Courier" w:eastAsia="Times New Roman" w:hAnsi="Courier" w:cs="Courier"/>
          <w:b/>
          <w:bCs/>
          <w:noProof/>
          <w:color w:val="00000A"/>
          <w:sz w:val="28"/>
          <w:szCs w:val="28"/>
          <w:lang w:eastAsia="fr-CH"/>
        </w:rPr>
        <mc:AlternateContent>
          <mc:Choice Requires="wps">
            <w:drawing>
              <wp:anchor distT="0" distB="0" distL="114300" distR="114300" simplePos="0" relativeHeight="251633152" behindDoc="0" locked="0" layoutInCell="1" allowOverlap="1" wp14:anchorId="45E45FDF" wp14:editId="010BA944">
                <wp:simplePos x="0" y="0"/>
                <wp:positionH relativeFrom="column">
                  <wp:posOffset>0</wp:posOffset>
                </wp:positionH>
                <wp:positionV relativeFrom="paragraph">
                  <wp:posOffset>0</wp:posOffset>
                </wp:positionV>
                <wp:extent cx="635000" cy="635000"/>
                <wp:effectExtent l="9525" t="9525" r="12700" b="12700"/>
                <wp:wrapNone/>
                <wp:docPr id="51" name="shapetype_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DFE4F" id="shapetype_32" o:spid="_x0000_s1026" style="position:absolute;margin-left:0;margin-top:0;width:50pt;height:50pt;z-index:251633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" path="m,nfl21600,21600e">
                <v:stroke joinstyle="miter"/>
                <v:path o:connecttype="custom" o:connectlocs="635000,317500;317500,635000;0,317500;317500,0" o:connectangles="0,90,180,270" textboxrect="0,0,21600,21600"/>
                <o:lock v:ext="edit" selection="t"/>
              </v:shape>
            </w:pict>
          </mc:Fallback>
        </mc:AlternateContent>
      </w:r>
      <w:bookmarkEnd w:id="250"/>
      <w:bookmarkEnd w:id="251"/>
      <w:bookmarkEnd w:id="252"/>
    </w:p>
    <w:p w14:paraId="4E076A53" w14:textId="77777777" w:rsidR="0014796B" w:rsidRDefault="00260A39" w:rsidP="00260A39">
      <w:pPr>
        <w:keepNext/>
        <w:tabs>
          <w:tab w:val="left" w:pos="2700"/>
        </w:tabs>
        <w:suppressAutoHyphens/>
        <w:spacing w:after="0" w:line="240" w:lineRule="auto"/>
        <w:outlineLvl w:val="1"/>
        <w:rPr>
          <w:rFonts w:ascii="Courier" w:eastAsia="Times New Roman" w:hAnsi="Courier" w:cs="Courier"/>
          <w:sz w:val="24"/>
          <w:szCs w:val="24"/>
          <w:lang w:eastAsia="zh-CN"/>
        </w:rPr>
      </w:pPr>
      <w:bookmarkStart w:id="253" w:name="_Toc447359724"/>
      <w:bookmarkStart w:id="254" w:name="_Toc447553524"/>
      <w:bookmarkStart w:id="255" w:name="_Toc449124887"/>
      <w:r w:rsidRPr="00260A39">
        <w:rPr>
          <w:rFonts w:ascii="Courier" w:eastAsia="Times New Roman" w:hAnsi="Courier" w:cs="Courier"/>
          <w:b/>
          <w:bCs/>
          <w:color w:val="00000A"/>
          <w:sz w:val="28"/>
          <w:szCs w:val="28"/>
          <w:lang w:eastAsia="zh-CN"/>
        </w:rPr>
        <w:t>Qu’est-ce qu’une proportionnalité ?</w:t>
      </w:r>
      <w:r w:rsidR="00232CE3">
        <w:rPr>
          <w:rFonts w:ascii="Courier" w:eastAsia="Times New Roman" w:hAnsi="Courier" w:cs="Courier"/>
          <w:b/>
          <w:bCs/>
          <w:color w:val="00000A"/>
          <w:sz w:val="28"/>
          <w:szCs w:val="28"/>
          <w:lang w:eastAsia="zh-CN"/>
        </w:rPr>
        <w:br/>
      </w:r>
      <w:r w:rsidRPr="00260A39">
        <w:rPr>
          <w:rFonts w:ascii="Courier" w:eastAsia="Times New Roman" w:hAnsi="Courier" w:cs="Courier"/>
          <w:b/>
          <w:bCs/>
          <w:color w:val="00000A"/>
          <w:sz w:val="28"/>
          <w:szCs w:val="28"/>
          <w:lang w:eastAsia="zh-CN"/>
        </w:rPr>
        <w:br/>
      </w:r>
      <w:r w:rsidRPr="00260A39">
        <w:rPr>
          <w:rFonts w:ascii="Courier" w:eastAsia="Times New Roman" w:hAnsi="Courier" w:cs="Courier"/>
          <w:sz w:val="24"/>
          <w:szCs w:val="24"/>
          <w:lang w:eastAsia="zh-CN"/>
        </w:rPr>
        <w:t xml:space="preserve">Une proportionnalité </w:t>
      </w:r>
      <w:r w:rsidR="00FE7D1A">
        <w:rPr>
          <w:rFonts w:ascii="Courier" w:eastAsia="Times New Roman" w:hAnsi="Courier" w:cs="Courier"/>
          <w:sz w:val="24"/>
          <w:szCs w:val="24"/>
          <w:lang w:eastAsia="zh-CN"/>
        </w:rPr>
        <w:t xml:space="preserve">entre des nombres, </w:t>
      </w:r>
      <w:r w:rsidRPr="00260A39">
        <w:rPr>
          <w:rFonts w:ascii="Courier" w:eastAsia="Times New Roman" w:hAnsi="Courier" w:cs="Courier"/>
          <w:sz w:val="24"/>
          <w:szCs w:val="24"/>
          <w:lang w:eastAsia="zh-CN"/>
        </w:rPr>
        <w:t xml:space="preserve">c’est </w:t>
      </w:r>
      <w:r w:rsidR="00FE7D1A">
        <w:rPr>
          <w:rFonts w:ascii="Courier" w:eastAsia="Times New Roman" w:hAnsi="Courier" w:cs="Courier"/>
          <w:sz w:val="24"/>
          <w:szCs w:val="24"/>
          <w:lang w:eastAsia="zh-CN"/>
        </w:rPr>
        <w:t>lorsqu’il existe un</w:t>
      </w:r>
      <w:r w:rsidRPr="00260A39">
        <w:rPr>
          <w:rFonts w:ascii="Courier" w:eastAsia="Times New Roman" w:hAnsi="Courier" w:cs="Courier"/>
          <w:sz w:val="24"/>
          <w:szCs w:val="24"/>
          <w:lang w:eastAsia="zh-CN"/>
        </w:rPr>
        <w:t xml:space="preserve"> même facteur de </w:t>
      </w:r>
      <w:r w:rsidRPr="00260A39">
        <w:rPr>
          <w:rFonts w:ascii="Courier" w:eastAsia="Times New Roman" w:hAnsi="Courier" w:cs="Courier"/>
          <w:sz w:val="24"/>
          <w:szCs w:val="24"/>
          <w:u w:val="single"/>
          <w:lang w:eastAsia="zh-CN"/>
        </w:rPr>
        <w:t>multiplication</w:t>
      </w:r>
      <w:r w:rsidRPr="00260A39">
        <w:rPr>
          <w:rFonts w:ascii="Courier" w:eastAsia="Times New Roman" w:hAnsi="Courier" w:cs="Courier"/>
          <w:sz w:val="24"/>
          <w:szCs w:val="24"/>
          <w:lang w:eastAsia="zh-CN"/>
        </w:rPr>
        <w:t xml:space="preserve"> entre tous les couples de nombres. Par exemple les couples suivants sont proportionnels : 0 -&gt; 0 ; 1 -&gt; 3 ; 2 -&gt; 6 ; 3 -&gt; 9 car il y a un facteur 3 permettant d’aller du premier</w:t>
      </w:r>
      <w:r w:rsidR="00FE7D1A">
        <w:rPr>
          <w:rFonts w:ascii="Courier" w:eastAsia="Times New Roman" w:hAnsi="Courier" w:cs="Courier"/>
          <w:sz w:val="24"/>
          <w:szCs w:val="24"/>
          <w:lang w:eastAsia="zh-CN"/>
        </w:rPr>
        <w:t xml:space="preserve"> nombre</w:t>
      </w:r>
      <w:r w:rsidR="0014796B">
        <w:rPr>
          <w:rFonts w:ascii="Courier" w:eastAsia="Times New Roman" w:hAnsi="Courier" w:cs="Courier"/>
          <w:sz w:val="24"/>
          <w:szCs w:val="24"/>
          <w:lang w:eastAsia="zh-CN"/>
        </w:rPr>
        <w:t xml:space="preserve"> à son image.</w:t>
      </w:r>
    </w:p>
    <w:p w14:paraId="156192DC" w14:textId="0D86CA1F" w:rsidR="00260A39" w:rsidRPr="00260A39" w:rsidRDefault="00260A39" w:rsidP="00260A39">
      <w:pPr>
        <w:keepNext/>
        <w:tabs>
          <w:tab w:val="left" w:pos="2700"/>
        </w:tabs>
        <w:suppressAutoHyphens/>
        <w:spacing w:after="0" w:line="240" w:lineRule="auto"/>
        <w:outlineLvl w:val="1"/>
        <w:rPr>
          <w:rFonts w:ascii="Courier" w:eastAsia="Times New Roman" w:hAnsi="Courier" w:cs="Courier"/>
          <w:sz w:val="24"/>
          <w:szCs w:val="24"/>
          <w:lang w:eastAsia="zh-CN"/>
        </w:rPr>
      </w:pPr>
      <w:r w:rsidRPr="00260A39">
        <w:rPr>
          <w:rFonts w:ascii="Courier" w:eastAsia="Times New Roman" w:hAnsi="Courier" w:cs="Courier"/>
          <w:sz w:val="24"/>
          <w:szCs w:val="24"/>
          <w:lang w:eastAsia="zh-CN"/>
        </w:rPr>
        <w:t>En effet :</w:t>
      </w:r>
      <m:oMath>
        <m:r>
          <m:rPr>
            <m:sty m:val="b"/>
          </m:rPr>
          <w:rPr>
            <w:rFonts w:ascii="Cambria Math" w:eastAsia="Times New Roman" w:hAnsi="Cambria Math" w:cs="Courier"/>
            <w:sz w:val="24"/>
            <w:szCs w:val="24"/>
            <w:lang w:eastAsia="zh-CN"/>
          </w:rPr>
          <m:t xml:space="preserve">   0∙3=0;   1∙3=3;   2∙3=6;   3∙3=9</m:t>
        </m:r>
      </m:oMath>
      <w:bookmarkEnd w:id="253"/>
      <w:bookmarkEnd w:id="254"/>
      <w:bookmarkEnd w:id="255"/>
    </w:p>
    <w:p w14:paraId="5B4BC8CD" w14:textId="77777777" w:rsidR="00260A39" w:rsidRPr="00260A39" w:rsidRDefault="00260A39" w:rsidP="00232CE3">
      <w:pPr>
        <w:suppressAutoHyphens/>
        <w:spacing w:after="0" w:line="240" w:lineRule="auto"/>
        <w:rPr>
          <w:rFonts w:ascii="Times New Roman" w:eastAsia="Times New Roman" w:hAnsi="Times New Roman" w:cs="Times New Roman"/>
          <w:color w:val="00000A"/>
          <w:sz w:val="24"/>
          <w:szCs w:val="20"/>
          <w:lang w:eastAsia="zh-CN"/>
        </w:rPr>
      </w:pPr>
      <w:r w:rsidRPr="00260A39">
        <w:rPr>
          <w:rFonts w:ascii="Courier" w:eastAsia="Times New Roman" w:hAnsi="Courier" w:cs="Courier"/>
          <w:sz w:val="24"/>
          <w:szCs w:val="24"/>
          <w:lang w:eastAsia="zh-CN"/>
        </w:rPr>
        <w:t>Lorsque l’on représente une proportionnalité dans un système d’axe, on obtient une droite.</w:t>
      </w:r>
    </w:p>
    <w:p w14:paraId="05635A3C" w14:textId="77777777" w:rsidR="00260A39" w:rsidRPr="00260A39" w:rsidRDefault="00260A39" w:rsidP="0099775F">
      <w:pPr>
        <w:tabs>
          <w:tab w:val="left" w:pos="10800"/>
        </w:tabs>
        <w:suppressAutoHyphens/>
        <w:spacing w:after="0" w:line="240" w:lineRule="auto"/>
        <w:rPr>
          <w:rFonts w:ascii="Courier" w:eastAsia="Times New Roman" w:hAnsi="Courier" w:cs="Courier"/>
          <w:color w:val="00000A"/>
          <w:sz w:val="16"/>
          <w:szCs w:val="28"/>
          <w:lang w:eastAsia="zh-CN"/>
        </w:rPr>
      </w:pPr>
    </w:p>
    <w:p w14:paraId="4F8969A4" w14:textId="77777777" w:rsidR="00260A39" w:rsidRPr="00260A39" w:rsidRDefault="00260A39" w:rsidP="0099775F">
      <w:pPr>
        <w:keepNext/>
        <w:pBdr>
          <w:top w:val="single" w:sz="4" w:space="1" w:color="auto"/>
        </w:pBdr>
        <w:tabs>
          <w:tab w:val="left" w:pos="10800"/>
        </w:tabs>
        <w:suppressAutoHyphens/>
        <w:spacing w:after="0" w:line="240" w:lineRule="auto"/>
        <w:ind w:left="3119" w:hanging="3119"/>
        <w:outlineLvl w:val="2"/>
        <w:rPr>
          <w:rFonts w:ascii="Courier" w:eastAsia="Times New Roman" w:hAnsi="Courier" w:cs="Courier"/>
          <w:color w:val="00000A"/>
          <w:sz w:val="12"/>
          <w:szCs w:val="28"/>
          <w:lang w:eastAsia="zh-CN"/>
        </w:rPr>
      </w:pPr>
      <w:bookmarkStart w:id="256" w:name="_Toc447359725"/>
      <w:bookmarkStart w:id="257" w:name="_Toc447553525"/>
      <w:bookmarkStart w:id="258" w:name="_Toc449124888"/>
      <w:r w:rsidRPr="00260A39">
        <w:rPr>
          <w:rFonts w:ascii="Arial" w:eastAsia="Times New Roman" w:hAnsi="Arial" w:cs="Arial"/>
          <w:b/>
          <w:bCs/>
          <w:color w:val="FFFFFF"/>
          <w:sz w:val="28"/>
          <w:szCs w:val="28"/>
          <w:shd w:val="clear" w:color="auto" w:fill="C0C0C0"/>
          <w:lang w:eastAsia="zh-CN"/>
        </w:rPr>
        <w:t>MAINTENANT ESSAIE</w:t>
      </w:r>
      <w:r w:rsidRPr="00260A39">
        <w:rPr>
          <w:rFonts w:ascii="Courier" w:eastAsia="Times New Roman" w:hAnsi="Courier" w:cs="Courier"/>
          <w:b/>
          <w:bCs/>
          <w:color w:val="00000A"/>
          <w:sz w:val="28"/>
          <w:szCs w:val="28"/>
          <w:lang w:eastAsia="zh-CN"/>
        </w:rPr>
        <w:t xml:space="preserve"> </w:t>
      </w:r>
      <w:r w:rsidRPr="00260A39">
        <w:rPr>
          <w:rFonts w:ascii="Courier" w:eastAsia="Times New Roman" w:hAnsi="Courier" w:cs="Courier"/>
          <w:b/>
          <w:bCs/>
          <w:color w:val="00000A"/>
          <w:sz w:val="24"/>
          <w:szCs w:val="24"/>
          <w:lang w:eastAsia="zh-CN"/>
        </w:rPr>
        <w:t>Montre à ton parent comment tu résous cet exercice</w:t>
      </w:r>
      <w:r w:rsidRPr="00260A39">
        <w:rPr>
          <w:rFonts w:ascii="Courier" w:eastAsia="Times New Roman" w:hAnsi="Courier" w:cs="Courier"/>
          <w:b/>
          <w:bCs/>
          <w:color w:val="00000A"/>
          <w:sz w:val="18"/>
          <w:szCs w:val="18"/>
          <w:lang w:eastAsia="zh-CN"/>
        </w:rPr>
        <w:t>.</w:t>
      </w:r>
      <w:bookmarkEnd w:id="256"/>
      <w:bookmarkEnd w:id="257"/>
      <w:bookmarkEnd w:id="258"/>
      <w:r w:rsidRPr="00260A39">
        <w:rPr>
          <w:rFonts w:ascii="Courier" w:eastAsia="Times New Roman" w:hAnsi="Courier" w:cs="Courier"/>
          <w:color w:val="00000A"/>
          <w:sz w:val="12"/>
          <w:szCs w:val="28"/>
          <w:lang w:eastAsia="zh-CN"/>
        </w:rPr>
        <w:t xml:space="preserve"> </w:t>
      </w:r>
      <w:r w:rsidR="00232CE3">
        <w:rPr>
          <w:rFonts w:ascii="Courier" w:eastAsia="Times New Roman" w:hAnsi="Courier" w:cs="Courier"/>
          <w:color w:val="00000A"/>
          <w:sz w:val="12"/>
          <w:szCs w:val="28"/>
          <w:lang w:eastAsia="zh-CN"/>
        </w:rPr>
        <w:br/>
      </w:r>
    </w:p>
    <w:p w14:paraId="65A69B1B" w14:textId="77777777" w:rsidR="00260A39" w:rsidRPr="0099775F" w:rsidRDefault="00260A39" w:rsidP="0099775F">
      <w:pPr>
        <w:keepNext/>
        <w:tabs>
          <w:tab w:val="left" w:pos="10800"/>
        </w:tabs>
        <w:suppressAutoHyphens/>
        <w:spacing w:after="0" w:line="240" w:lineRule="auto"/>
        <w:outlineLvl w:val="2"/>
        <w:rPr>
          <w:rFonts w:ascii="Courier" w:eastAsia="Times New Roman" w:hAnsi="Courier" w:cs="Courier"/>
          <w:b/>
          <w:bCs/>
          <w:color w:val="00000A"/>
          <w:sz w:val="26"/>
          <w:szCs w:val="26"/>
          <w:lang w:eastAsia="zh-CN"/>
        </w:rPr>
      </w:pPr>
      <w:bookmarkStart w:id="259" w:name="_Toc447359726"/>
      <w:bookmarkStart w:id="260" w:name="_Toc447553526"/>
      <w:bookmarkStart w:id="261" w:name="_Toc449124889"/>
      <w:r w:rsidRPr="0099775F">
        <w:rPr>
          <w:rFonts w:ascii="Courier" w:eastAsia="Times New Roman" w:hAnsi="Courier" w:cs="Courier"/>
          <w:b/>
          <w:bCs/>
          <w:color w:val="00000A"/>
          <w:sz w:val="26"/>
          <w:szCs w:val="26"/>
          <w:u w:val="single"/>
          <w:lang w:eastAsia="zh-CN"/>
        </w:rPr>
        <w:t>Recopie</w:t>
      </w:r>
      <w:r w:rsidRPr="0099775F">
        <w:rPr>
          <w:rFonts w:ascii="Courier" w:eastAsia="Times New Roman" w:hAnsi="Courier" w:cs="Courier"/>
          <w:b/>
          <w:bCs/>
          <w:color w:val="00000A"/>
          <w:sz w:val="26"/>
          <w:szCs w:val="26"/>
          <w:lang w:eastAsia="zh-CN"/>
        </w:rPr>
        <w:t xml:space="preserve"> et complète les tableaux suivants en utilisant une proportionnalité.</w:t>
      </w:r>
      <w:bookmarkEnd w:id="259"/>
      <w:bookmarkEnd w:id="260"/>
      <w:bookmarkEnd w:id="261"/>
    </w:p>
    <w:p w14:paraId="4399558B" w14:textId="77777777" w:rsidR="002F357E" w:rsidRPr="002F357E" w:rsidRDefault="002F357E" w:rsidP="00F06973">
      <w:pPr>
        <w:pStyle w:val="Paragraphedeliste"/>
        <w:keepNext/>
        <w:tabs>
          <w:tab w:val="left" w:pos="10800"/>
        </w:tabs>
        <w:suppressAutoHyphens/>
        <w:spacing w:after="0" w:line="240" w:lineRule="auto"/>
        <w:ind w:left="825"/>
        <w:outlineLvl w:val="2"/>
        <w:rPr>
          <w:rFonts w:ascii="Courier" w:eastAsia="Times New Roman" w:hAnsi="Courier" w:cs="Courier"/>
          <w:b/>
          <w:bCs/>
          <w:color w:val="00000A"/>
          <w:sz w:val="26"/>
          <w:szCs w:val="26"/>
          <w:lang w:eastAsia="zh-CN"/>
        </w:rPr>
      </w:pPr>
      <w:bookmarkStart w:id="262" w:name="_Toc447553527"/>
      <w:bookmarkEnd w:id="262"/>
    </w:p>
    <w:tbl>
      <w:tblPr>
        <w:tblStyle w:val="Grilledutableau"/>
        <w:tblW w:w="0" w:type="auto"/>
        <w:tblInd w:w="720" w:type="dxa"/>
        <w:tblLook w:val="04A0" w:firstRow="1" w:lastRow="0" w:firstColumn="1" w:lastColumn="0" w:noHBand="0" w:noVBand="1"/>
      </w:tblPr>
      <w:tblGrid>
        <w:gridCol w:w="806"/>
        <w:gridCol w:w="850"/>
        <w:gridCol w:w="850"/>
        <w:gridCol w:w="850"/>
        <w:gridCol w:w="850"/>
        <w:gridCol w:w="997"/>
      </w:tblGrid>
      <w:tr w:rsidR="00260A39" w:rsidRPr="00260A39" w14:paraId="4DA24244"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C737D33"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x</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25970736"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single" w:sz="4" w:space="0" w:color="auto"/>
              <w:bottom w:val="nil"/>
              <w:right w:val="nil"/>
            </w:tcBorders>
            <w:vAlign w:val="center"/>
          </w:tcPr>
          <w:p w14:paraId="2DFC7BDC"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4A286736"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0B0C569E"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y</w:t>
            </w:r>
          </w:p>
        </w:tc>
        <w:tc>
          <w:tcPr>
            <w:tcW w:w="850" w:type="dxa"/>
            <w:tcBorders>
              <w:top w:val="single" w:sz="4" w:space="0" w:color="auto"/>
              <w:left w:val="single" w:sz="4" w:space="0" w:color="auto"/>
              <w:bottom w:val="single" w:sz="4" w:space="0" w:color="auto"/>
              <w:right w:val="single" w:sz="4" w:space="0" w:color="auto"/>
            </w:tcBorders>
            <w:shd w:val="clear" w:color="auto" w:fill="D9D9D9"/>
            <w:vAlign w:val="center"/>
          </w:tcPr>
          <w:p w14:paraId="73639043" w14:textId="77777777" w:rsidR="00260A39" w:rsidRPr="00260A39" w:rsidRDefault="00260A39" w:rsidP="0014796B">
            <w:pPr>
              <w:suppressAutoHyphens/>
              <w:jc w:val="center"/>
              <w:rPr>
                <w:rFonts w:ascii="Courier" w:hAnsi="Courier" w:cs="Courier"/>
                <w:color w:val="00000A"/>
                <w:sz w:val="26"/>
                <w:szCs w:val="26"/>
                <w:lang w:eastAsia="zh-CN"/>
              </w:rPr>
            </w:pPr>
          </w:p>
        </w:tc>
      </w:tr>
      <w:tr w:rsidR="00260A39" w:rsidRPr="00260A39" w14:paraId="55F064E0"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vAlign w:val="center"/>
            <w:hideMark/>
          </w:tcPr>
          <w:p w14:paraId="64D50224"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1</w:t>
            </w:r>
          </w:p>
        </w:tc>
        <w:tc>
          <w:tcPr>
            <w:tcW w:w="850" w:type="dxa"/>
            <w:tcBorders>
              <w:top w:val="single" w:sz="4" w:space="0" w:color="auto"/>
              <w:left w:val="single" w:sz="4" w:space="0" w:color="auto"/>
              <w:bottom w:val="single" w:sz="4" w:space="0" w:color="auto"/>
              <w:right w:val="single" w:sz="4" w:space="0" w:color="auto"/>
            </w:tcBorders>
            <w:vAlign w:val="center"/>
            <w:hideMark/>
          </w:tcPr>
          <w:p w14:paraId="5AC01E4E"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2.5</w:t>
            </w:r>
          </w:p>
        </w:tc>
        <w:tc>
          <w:tcPr>
            <w:tcW w:w="850" w:type="dxa"/>
            <w:tcBorders>
              <w:top w:val="nil"/>
              <w:left w:val="single" w:sz="4" w:space="0" w:color="auto"/>
              <w:bottom w:val="nil"/>
              <w:right w:val="nil"/>
            </w:tcBorders>
            <w:vAlign w:val="center"/>
          </w:tcPr>
          <w:p w14:paraId="17578083"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12E9E3D4"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1D6055F"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1</w:t>
            </w:r>
          </w:p>
        </w:tc>
        <w:tc>
          <w:tcPr>
            <w:tcW w:w="850" w:type="dxa"/>
            <w:tcBorders>
              <w:top w:val="single" w:sz="4" w:space="0" w:color="auto"/>
              <w:left w:val="single" w:sz="4" w:space="0" w:color="auto"/>
              <w:bottom w:val="single" w:sz="4" w:space="0" w:color="auto"/>
              <w:right w:val="single" w:sz="4" w:space="0" w:color="auto"/>
            </w:tcBorders>
            <w:vAlign w:val="center"/>
          </w:tcPr>
          <w:p w14:paraId="7A98E0AE" w14:textId="77777777" w:rsidR="00260A39" w:rsidRPr="00260A39" w:rsidRDefault="00260A39" w:rsidP="0014796B">
            <w:pPr>
              <w:suppressAutoHyphens/>
              <w:jc w:val="center"/>
              <w:rPr>
                <w:rFonts w:ascii="Courier" w:hAnsi="Courier" w:cs="Courier"/>
                <w:color w:val="00000A"/>
                <w:sz w:val="26"/>
                <w:szCs w:val="26"/>
                <w:lang w:eastAsia="zh-CN"/>
              </w:rPr>
            </w:pPr>
          </w:p>
        </w:tc>
      </w:tr>
      <w:tr w:rsidR="00260A39" w:rsidRPr="00260A39" w14:paraId="56FF3E6C"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vAlign w:val="center"/>
            <w:hideMark/>
          </w:tcPr>
          <w:p w14:paraId="025AD459"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4</w:t>
            </w:r>
          </w:p>
        </w:tc>
        <w:tc>
          <w:tcPr>
            <w:tcW w:w="850" w:type="dxa"/>
            <w:tcBorders>
              <w:top w:val="single" w:sz="4" w:space="0" w:color="auto"/>
              <w:left w:val="single" w:sz="4" w:space="0" w:color="auto"/>
              <w:bottom w:val="single" w:sz="4" w:space="0" w:color="auto"/>
              <w:right w:val="single" w:sz="4" w:space="0" w:color="auto"/>
            </w:tcBorders>
            <w:vAlign w:val="center"/>
          </w:tcPr>
          <w:p w14:paraId="71910E2E"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single" w:sz="4" w:space="0" w:color="auto"/>
              <w:bottom w:val="nil"/>
              <w:right w:val="nil"/>
            </w:tcBorders>
            <w:vAlign w:val="center"/>
          </w:tcPr>
          <w:p w14:paraId="64D9EF3A"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17BB5FDC"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A5941F5"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4</w:t>
            </w:r>
          </w:p>
        </w:tc>
        <w:tc>
          <w:tcPr>
            <w:tcW w:w="850" w:type="dxa"/>
            <w:tcBorders>
              <w:top w:val="single" w:sz="4" w:space="0" w:color="auto"/>
              <w:left w:val="single" w:sz="4" w:space="0" w:color="auto"/>
              <w:bottom w:val="single" w:sz="4" w:space="0" w:color="auto"/>
              <w:right w:val="single" w:sz="4" w:space="0" w:color="auto"/>
            </w:tcBorders>
            <w:vAlign w:val="center"/>
            <w:hideMark/>
          </w:tcPr>
          <w:p w14:paraId="1D440EFA"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13</w:t>
            </w:r>
          </w:p>
        </w:tc>
      </w:tr>
      <w:tr w:rsidR="00260A39" w:rsidRPr="00260A39" w14:paraId="3F300490"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vAlign w:val="center"/>
            <w:hideMark/>
          </w:tcPr>
          <w:p w14:paraId="190A9884"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6</w:t>
            </w:r>
          </w:p>
        </w:tc>
        <w:tc>
          <w:tcPr>
            <w:tcW w:w="850" w:type="dxa"/>
            <w:tcBorders>
              <w:top w:val="single" w:sz="4" w:space="0" w:color="auto"/>
              <w:left w:val="single" w:sz="4" w:space="0" w:color="auto"/>
              <w:bottom w:val="single" w:sz="4" w:space="0" w:color="auto"/>
              <w:right w:val="single" w:sz="4" w:space="0" w:color="auto"/>
            </w:tcBorders>
            <w:vAlign w:val="center"/>
          </w:tcPr>
          <w:p w14:paraId="4689CD47"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single" w:sz="4" w:space="0" w:color="auto"/>
              <w:bottom w:val="nil"/>
              <w:right w:val="nil"/>
            </w:tcBorders>
            <w:vAlign w:val="center"/>
          </w:tcPr>
          <w:p w14:paraId="2F950804"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03615886"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488DC2B4"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34BCF" w14:textId="77777777" w:rsidR="00260A39" w:rsidRPr="00260A39" w:rsidRDefault="00260A39" w:rsidP="0014796B">
            <w:pPr>
              <w:suppressAutoHyphens/>
              <w:jc w:val="center"/>
              <w:rPr>
                <w:rFonts w:ascii="Courier" w:hAnsi="Courier" w:cs="Courier"/>
                <w:color w:val="00000A"/>
                <w:sz w:val="26"/>
                <w:szCs w:val="26"/>
                <w:lang w:eastAsia="zh-CN"/>
              </w:rPr>
            </w:pPr>
          </w:p>
        </w:tc>
      </w:tr>
      <w:tr w:rsidR="00260A39" w:rsidRPr="00260A39" w14:paraId="15740D36"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vAlign w:val="center"/>
          </w:tcPr>
          <w:p w14:paraId="302BE347"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1EBAED5E"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5</w:t>
            </w:r>
          </w:p>
        </w:tc>
        <w:tc>
          <w:tcPr>
            <w:tcW w:w="850" w:type="dxa"/>
            <w:tcBorders>
              <w:top w:val="nil"/>
              <w:left w:val="single" w:sz="4" w:space="0" w:color="auto"/>
              <w:bottom w:val="nil"/>
              <w:right w:val="nil"/>
            </w:tcBorders>
            <w:vAlign w:val="center"/>
          </w:tcPr>
          <w:p w14:paraId="0430E912"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636A1AAC"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tcPr>
          <w:p w14:paraId="788E2F18"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1B19A2B"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32.5</w:t>
            </w:r>
          </w:p>
        </w:tc>
      </w:tr>
      <w:tr w:rsidR="00260A39" w:rsidRPr="00260A39" w14:paraId="78338F88"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vAlign w:val="center"/>
          </w:tcPr>
          <w:p w14:paraId="202B7CD4"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3F60A1F0"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10</w:t>
            </w:r>
          </w:p>
        </w:tc>
        <w:tc>
          <w:tcPr>
            <w:tcW w:w="850" w:type="dxa"/>
            <w:tcBorders>
              <w:top w:val="nil"/>
              <w:left w:val="single" w:sz="4" w:space="0" w:color="auto"/>
              <w:bottom w:val="nil"/>
              <w:right w:val="nil"/>
            </w:tcBorders>
            <w:vAlign w:val="center"/>
          </w:tcPr>
          <w:p w14:paraId="7931549E"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748828D5"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tcPr>
          <w:p w14:paraId="269361E6"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F1F8B65"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26</w:t>
            </w:r>
          </w:p>
        </w:tc>
      </w:tr>
      <w:tr w:rsidR="00260A39" w:rsidRPr="00260A39" w14:paraId="33D23C9E"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vAlign w:val="center"/>
            <w:hideMark/>
          </w:tcPr>
          <w:p w14:paraId="6D165FB2"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0</w:t>
            </w:r>
          </w:p>
        </w:tc>
        <w:tc>
          <w:tcPr>
            <w:tcW w:w="850" w:type="dxa"/>
            <w:tcBorders>
              <w:top w:val="single" w:sz="4" w:space="0" w:color="auto"/>
              <w:left w:val="single" w:sz="4" w:space="0" w:color="auto"/>
              <w:bottom w:val="single" w:sz="4" w:space="0" w:color="auto"/>
              <w:right w:val="single" w:sz="4" w:space="0" w:color="auto"/>
            </w:tcBorders>
            <w:vAlign w:val="center"/>
          </w:tcPr>
          <w:p w14:paraId="0E622348"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single" w:sz="4" w:space="0" w:color="auto"/>
              <w:bottom w:val="nil"/>
              <w:right w:val="nil"/>
            </w:tcBorders>
            <w:vAlign w:val="center"/>
          </w:tcPr>
          <w:p w14:paraId="65F03F1F"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4CB26A6B"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73A962C2"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0</w:t>
            </w:r>
          </w:p>
        </w:tc>
        <w:tc>
          <w:tcPr>
            <w:tcW w:w="850" w:type="dxa"/>
            <w:tcBorders>
              <w:top w:val="single" w:sz="4" w:space="0" w:color="auto"/>
              <w:left w:val="single" w:sz="4" w:space="0" w:color="auto"/>
              <w:bottom w:val="single" w:sz="4" w:space="0" w:color="auto"/>
              <w:right w:val="single" w:sz="4" w:space="0" w:color="auto"/>
            </w:tcBorders>
            <w:vAlign w:val="center"/>
          </w:tcPr>
          <w:p w14:paraId="443EAF27" w14:textId="77777777" w:rsidR="00260A39" w:rsidRPr="00260A39" w:rsidRDefault="00260A39" w:rsidP="0014796B">
            <w:pPr>
              <w:suppressAutoHyphens/>
              <w:jc w:val="center"/>
              <w:rPr>
                <w:rFonts w:ascii="Courier" w:hAnsi="Courier" w:cs="Courier"/>
                <w:color w:val="00000A"/>
                <w:sz w:val="26"/>
                <w:szCs w:val="26"/>
                <w:lang w:eastAsia="zh-CN"/>
              </w:rPr>
            </w:pPr>
          </w:p>
        </w:tc>
      </w:tr>
      <w:tr w:rsidR="00260A39" w:rsidRPr="00260A39" w14:paraId="79A58CFF" w14:textId="77777777" w:rsidTr="0014796B">
        <w:trPr>
          <w:trHeight w:val="567"/>
        </w:trPr>
        <w:tc>
          <w:tcPr>
            <w:tcW w:w="806" w:type="dxa"/>
            <w:tcBorders>
              <w:top w:val="single" w:sz="4" w:space="0" w:color="auto"/>
              <w:left w:val="single" w:sz="4" w:space="0" w:color="auto"/>
              <w:bottom w:val="single" w:sz="4" w:space="0" w:color="auto"/>
              <w:right w:val="single" w:sz="4" w:space="0" w:color="auto"/>
            </w:tcBorders>
            <w:vAlign w:val="center"/>
          </w:tcPr>
          <w:p w14:paraId="236C3DE3"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0A8EE1B2"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7.5</w:t>
            </w:r>
          </w:p>
        </w:tc>
        <w:tc>
          <w:tcPr>
            <w:tcW w:w="850" w:type="dxa"/>
            <w:tcBorders>
              <w:top w:val="nil"/>
              <w:left w:val="single" w:sz="4" w:space="0" w:color="auto"/>
              <w:bottom w:val="nil"/>
              <w:right w:val="nil"/>
            </w:tcBorders>
            <w:vAlign w:val="center"/>
          </w:tcPr>
          <w:p w14:paraId="26750DEE"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nil"/>
              <w:left w:val="nil"/>
              <w:bottom w:val="nil"/>
              <w:right w:val="single" w:sz="4" w:space="0" w:color="auto"/>
            </w:tcBorders>
            <w:vAlign w:val="center"/>
          </w:tcPr>
          <w:p w14:paraId="73A43A00"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tcPr>
          <w:p w14:paraId="7E520A55" w14:textId="77777777" w:rsidR="00260A39" w:rsidRPr="00260A39" w:rsidRDefault="00260A39" w:rsidP="0014796B">
            <w:pPr>
              <w:suppressAutoHyphens/>
              <w:jc w:val="center"/>
              <w:rPr>
                <w:rFonts w:ascii="Courier" w:hAnsi="Courier" w:cs="Courier"/>
                <w:color w:val="00000A"/>
                <w:sz w:val="26"/>
                <w:szCs w:val="26"/>
                <w:lang w:eastAsia="zh-CN"/>
              </w:rPr>
            </w:pPr>
          </w:p>
        </w:tc>
        <w:tc>
          <w:tcPr>
            <w:tcW w:w="850" w:type="dxa"/>
            <w:tcBorders>
              <w:top w:val="single" w:sz="4" w:space="0" w:color="auto"/>
              <w:left w:val="single" w:sz="4" w:space="0" w:color="auto"/>
              <w:bottom w:val="single" w:sz="4" w:space="0" w:color="auto"/>
              <w:right w:val="single" w:sz="4" w:space="0" w:color="auto"/>
            </w:tcBorders>
            <w:vAlign w:val="center"/>
            <w:hideMark/>
          </w:tcPr>
          <w:p w14:paraId="2C63544B" w14:textId="77777777" w:rsidR="00260A39" w:rsidRPr="00260A39" w:rsidRDefault="00260A39" w:rsidP="0014796B">
            <w:pPr>
              <w:suppressAutoHyphens/>
              <w:jc w:val="center"/>
              <w:rPr>
                <w:rFonts w:ascii="Courier" w:hAnsi="Courier" w:cs="Courier"/>
                <w:color w:val="00000A"/>
                <w:sz w:val="26"/>
                <w:szCs w:val="26"/>
                <w:lang w:eastAsia="zh-CN"/>
              </w:rPr>
            </w:pPr>
            <w:r w:rsidRPr="00260A39">
              <w:rPr>
                <w:rFonts w:ascii="Courier" w:hAnsi="Courier" w:cs="Courier"/>
                <w:color w:val="00000A"/>
                <w:sz w:val="26"/>
                <w:szCs w:val="26"/>
                <w:lang w:eastAsia="zh-CN"/>
              </w:rPr>
              <w:t>29.25</w:t>
            </w:r>
          </w:p>
        </w:tc>
      </w:tr>
    </w:tbl>
    <w:p w14:paraId="5F1F04FA" w14:textId="77777777" w:rsidR="00260A39" w:rsidRDefault="00260A39" w:rsidP="00260A39">
      <w:pPr>
        <w:spacing w:after="0" w:line="240" w:lineRule="auto"/>
        <w:rPr>
          <w:rFonts w:ascii="Courier" w:eastAsia="Times New Roman" w:hAnsi="Courier" w:cs="Courier"/>
          <w:color w:val="00000A"/>
          <w:sz w:val="26"/>
          <w:szCs w:val="26"/>
          <w:lang w:eastAsia="zh-CN"/>
        </w:rPr>
      </w:pPr>
    </w:p>
    <w:p w14:paraId="440ECBDA" w14:textId="77777777" w:rsidR="00260A39" w:rsidRDefault="00260A39" w:rsidP="00260A39">
      <w:pPr>
        <w:spacing w:after="0" w:line="240" w:lineRule="auto"/>
        <w:rPr>
          <w:rFonts w:ascii="Arial" w:eastAsia="Times New Roman" w:hAnsi="Arial" w:cs="Arial"/>
          <w:color w:val="222222"/>
          <w:sz w:val="27"/>
          <w:szCs w:val="27"/>
          <w:lang w:eastAsia="fr-CH"/>
        </w:rPr>
      </w:pPr>
      <w:r w:rsidRPr="00260A39">
        <w:rPr>
          <w:rFonts w:ascii="Arial" w:eastAsia="Times New Roman" w:hAnsi="Arial" w:cs="Arial"/>
          <w:color w:val="222222"/>
          <w:sz w:val="27"/>
          <w:szCs w:val="27"/>
          <w:lang w:eastAsia="fr-CH"/>
        </w:rPr>
        <w:t xml:space="preserve">x </w:t>
      </w:r>
      <w:r w:rsidRPr="00260A39">
        <w:rPr>
          <w:rFonts w:ascii="Times New Roman" w:eastAsia="Times New Roman" w:hAnsi="Times New Roman" w:cs="Times New Roman"/>
          <w:color w:val="00000A"/>
          <w:sz w:val="24"/>
          <w:szCs w:val="20"/>
          <w:lang w:eastAsia="zh-CN"/>
        </w:rPr>
        <w:sym w:font="Symbol" w:char="F0AE"/>
      </w:r>
      <w:r w:rsidRPr="00260A39">
        <w:rPr>
          <w:rFonts w:ascii="Arial" w:eastAsia="Times New Roman" w:hAnsi="Arial" w:cs="Arial"/>
          <w:color w:val="222222"/>
          <w:sz w:val="27"/>
          <w:szCs w:val="27"/>
          <w:lang w:eastAsia="fr-CH"/>
        </w:rPr>
        <w:t xml:space="preserve"> ………………..</w:t>
      </w:r>
      <w:r w:rsidRPr="00260A39">
        <w:rPr>
          <w:rFonts w:ascii="Arial" w:eastAsia="Times New Roman" w:hAnsi="Arial" w:cs="Arial"/>
          <w:color w:val="222222"/>
          <w:sz w:val="27"/>
          <w:szCs w:val="27"/>
          <w:lang w:eastAsia="fr-CH"/>
        </w:rPr>
        <w:tab/>
      </w:r>
      <w:r w:rsidRPr="00260A39">
        <w:rPr>
          <w:rFonts w:ascii="Arial" w:eastAsia="Times New Roman" w:hAnsi="Arial" w:cs="Arial"/>
          <w:color w:val="222222"/>
          <w:sz w:val="27"/>
          <w:szCs w:val="27"/>
          <w:lang w:eastAsia="fr-CH"/>
        </w:rPr>
        <w:tab/>
        <w:t xml:space="preserve">y </w:t>
      </w:r>
      <w:r w:rsidRPr="00260A39">
        <w:rPr>
          <w:rFonts w:ascii="Times New Roman" w:eastAsia="Times New Roman" w:hAnsi="Times New Roman" w:cs="Times New Roman"/>
          <w:color w:val="00000A"/>
          <w:sz w:val="24"/>
          <w:szCs w:val="20"/>
          <w:lang w:eastAsia="zh-CN"/>
        </w:rPr>
        <w:sym w:font="Symbol" w:char="F0AE"/>
      </w:r>
      <w:r w:rsidRPr="00260A39">
        <w:rPr>
          <w:rFonts w:ascii="Arial" w:eastAsia="Times New Roman" w:hAnsi="Arial" w:cs="Arial"/>
          <w:color w:val="222222"/>
          <w:sz w:val="27"/>
          <w:szCs w:val="27"/>
          <w:lang w:eastAsia="fr-CH"/>
        </w:rPr>
        <w:t xml:space="preserve"> …………………………………</w:t>
      </w:r>
    </w:p>
    <w:p w14:paraId="06AF4CA8" w14:textId="77777777" w:rsidR="002F357E" w:rsidRDefault="002F357E" w:rsidP="00260A39">
      <w:pPr>
        <w:spacing w:after="0" w:line="240" w:lineRule="auto"/>
        <w:rPr>
          <w:rFonts w:ascii="Courier" w:eastAsia="Times New Roman" w:hAnsi="Courier" w:cs="Courier"/>
          <w:b/>
          <w:bCs/>
          <w:color w:val="00000A"/>
          <w:sz w:val="28"/>
          <w:szCs w:val="28"/>
          <w:lang w:eastAsia="zh-CN"/>
        </w:rPr>
      </w:pPr>
    </w:p>
    <w:p w14:paraId="5BF2825B" w14:textId="77777777" w:rsidR="0099775F" w:rsidRDefault="0099775F" w:rsidP="00260A39">
      <w:pPr>
        <w:spacing w:after="0" w:line="240" w:lineRule="auto"/>
        <w:rPr>
          <w:rFonts w:ascii="Courier" w:eastAsia="Times New Roman" w:hAnsi="Courier" w:cs="Courier"/>
          <w:b/>
          <w:bCs/>
          <w:color w:val="00000A"/>
          <w:sz w:val="28"/>
          <w:szCs w:val="28"/>
          <w:lang w:eastAsia="zh-CN"/>
        </w:rPr>
      </w:pPr>
    </w:p>
    <w:p w14:paraId="017FD181" w14:textId="77777777" w:rsidR="0099775F" w:rsidRDefault="0099775F" w:rsidP="00260A39">
      <w:pPr>
        <w:spacing w:after="0" w:line="240" w:lineRule="auto"/>
        <w:rPr>
          <w:rFonts w:ascii="Courier" w:eastAsia="Times New Roman" w:hAnsi="Courier" w:cs="Courier"/>
          <w:b/>
          <w:bCs/>
          <w:color w:val="00000A"/>
          <w:sz w:val="28"/>
          <w:szCs w:val="28"/>
          <w:lang w:eastAsia="zh-CN"/>
        </w:rPr>
      </w:pPr>
    </w:p>
    <w:p w14:paraId="74042E5D" w14:textId="1F94F052" w:rsidR="002F357E" w:rsidRDefault="00260A39" w:rsidP="0099775F">
      <w:pPr>
        <w:spacing w:after="0" w:line="240" w:lineRule="auto"/>
        <w:rPr>
          <w:rFonts w:ascii="Courier" w:eastAsia="Times New Roman" w:hAnsi="Courier" w:cs="Courier"/>
          <w:b/>
          <w:bCs/>
          <w:color w:val="00000A"/>
          <w:sz w:val="28"/>
          <w:szCs w:val="28"/>
          <w:lang w:eastAsia="zh-CN"/>
        </w:rPr>
      </w:pPr>
      <w:r w:rsidRPr="00260A39">
        <w:rPr>
          <w:rFonts w:ascii="Courier" w:eastAsia="Times New Roman" w:hAnsi="Courier" w:cs="Courier"/>
          <w:b/>
          <w:bCs/>
          <w:color w:val="00000A"/>
          <w:sz w:val="28"/>
          <w:szCs w:val="28"/>
          <w:lang w:eastAsia="zh-CN"/>
        </w:rPr>
        <w:t>****CONTINUE TON TRAVAIL AU VERSO DE CETTE PAGE****</w:t>
      </w:r>
      <w:r w:rsidR="002F357E">
        <w:rPr>
          <w:rFonts w:ascii="Courier" w:eastAsia="Times New Roman" w:hAnsi="Courier" w:cs="Courier"/>
          <w:b/>
          <w:bCs/>
          <w:color w:val="00000A"/>
          <w:sz w:val="28"/>
          <w:szCs w:val="28"/>
          <w:lang w:eastAsia="zh-CN"/>
        </w:rPr>
        <w:br w:type="page"/>
      </w:r>
    </w:p>
    <w:p w14:paraId="71AB388D" w14:textId="77777777" w:rsidR="00232CE3" w:rsidRDefault="00260A39" w:rsidP="00232CE3">
      <w:pPr>
        <w:spacing w:after="0" w:line="240" w:lineRule="auto"/>
        <w:ind w:left="2694" w:hanging="2694"/>
        <w:rPr>
          <w:rFonts w:ascii="Courier" w:eastAsia="Times New Roman" w:hAnsi="Courier" w:cs="Courier"/>
          <w:b/>
          <w:bCs/>
          <w:color w:val="00000A"/>
          <w:sz w:val="24"/>
          <w:szCs w:val="28"/>
          <w:lang w:eastAsia="zh-CN"/>
        </w:rPr>
      </w:pPr>
      <w:r w:rsidRPr="00260A39">
        <w:rPr>
          <w:rFonts w:ascii="Arial" w:eastAsia="Times New Roman" w:hAnsi="Arial" w:cs="Arial"/>
          <w:b/>
          <w:bCs/>
          <w:color w:val="FFFFFF"/>
          <w:sz w:val="28"/>
          <w:szCs w:val="28"/>
          <w:shd w:val="clear" w:color="auto" w:fill="C0C0C0"/>
          <w:lang w:eastAsia="zh-CN"/>
        </w:rPr>
        <w:lastRenderedPageBreak/>
        <w:t>ENTRAINEMENT</w:t>
      </w:r>
      <w:r w:rsidRPr="00260A39">
        <w:rPr>
          <w:rFonts w:ascii="Courier" w:eastAsia="Times New Roman" w:hAnsi="Courier" w:cs="Courier"/>
          <w:color w:val="FFFFFF"/>
          <w:sz w:val="28"/>
          <w:szCs w:val="28"/>
          <w:lang w:eastAsia="zh-CN"/>
        </w:rPr>
        <w:t xml:space="preserve">  </w:t>
      </w:r>
      <w:r w:rsidRPr="00260A39">
        <w:rPr>
          <w:rFonts w:ascii="Courier" w:eastAsia="Times New Roman" w:hAnsi="Courier" w:cs="Courier"/>
          <w:b/>
          <w:bCs/>
          <w:color w:val="00000A"/>
          <w:sz w:val="24"/>
          <w:szCs w:val="28"/>
          <w:lang w:eastAsia="zh-CN"/>
        </w:rPr>
        <w:t xml:space="preserve"> Réponds à ces questions seul(e) et </w:t>
      </w:r>
      <w:r w:rsidRPr="00260A39">
        <w:rPr>
          <w:rFonts w:ascii="Courier" w:eastAsia="Times New Roman" w:hAnsi="Courier" w:cs="Courier"/>
          <w:b/>
          <w:bCs/>
          <w:color w:val="00000A"/>
          <w:sz w:val="24"/>
          <w:szCs w:val="28"/>
          <w:u w:val="single"/>
          <w:lang w:eastAsia="zh-CN"/>
        </w:rPr>
        <w:t>explique un exemple</w:t>
      </w:r>
      <w:r w:rsidR="00232CE3">
        <w:rPr>
          <w:rFonts w:ascii="Courier" w:eastAsia="Times New Roman" w:hAnsi="Courier" w:cs="Courier"/>
          <w:b/>
          <w:bCs/>
          <w:color w:val="00000A"/>
          <w:sz w:val="24"/>
          <w:szCs w:val="28"/>
          <w:lang w:eastAsia="zh-CN"/>
        </w:rPr>
        <w:t xml:space="preserve"> à ton parent.</w:t>
      </w:r>
    </w:p>
    <w:p w14:paraId="50A57B73" w14:textId="77777777" w:rsidR="006274B2" w:rsidRDefault="006274B2" w:rsidP="00232CE3">
      <w:pPr>
        <w:spacing w:after="0" w:line="240" w:lineRule="auto"/>
        <w:ind w:left="2694" w:hanging="2694"/>
        <w:rPr>
          <w:rFonts w:ascii="Courier" w:eastAsia="Times New Roman" w:hAnsi="Courier" w:cs="Courier"/>
          <w:b/>
          <w:bCs/>
          <w:color w:val="00000A"/>
          <w:sz w:val="24"/>
          <w:szCs w:val="28"/>
          <w:lang w:eastAsia="zh-CN"/>
        </w:rPr>
      </w:pPr>
    </w:p>
    <w:p w14:paraId="777DB8ED" w14:textId="77777777" w:rsidR="00FE7D1A" w:rsidRPr="00973DE9" w:rsidRDefault="00260A39" w:rsidP="00973DE9">
      <w:pPr>
        <w:spacing w:after="0" w:line="240" w:lineRule="auto"/>
        <w:rPr>
          <w:rFonts w:ascii="Courier" w:eastAsia="Times New Roman" w:hAnsi="Courier" w:cs="Courier"/>
          <w:b/>
          <w:bCs/>
          <w:color w:val="00000A"/>
          <w:sz w:val="28"/>
          <w:szCs w:val="28"/>
          <w:lang w:eastAsia="zh-CN"/>
        </w:rPr>
      </w:pPr>
      <w:r w:rsidRPr="00973DE9">
        <w:rPr>
          <w:rFonts w:ascii="Courier" w:eastAsia="Times New Roman" w:hAnsi="Courier" w:cs="Courier"/>
          <w:b/>
          <w:bCs/>
          <w:color w:val="00000A"/>
          <w:sz w:val="24"/>
          <w:szCs w:val="26"/>
          <w:lang w:eastAsia="zh-CN"/>
        </w:rPr>
        <w:t xml:space="preserve">Pour chaque tableau, indique s’il représente une proportionnalité. </w:t>
      </w:r>
      <w:r w:rsidRPr="00973DE9">
        <w:rPr>
          <w:rFonts w:ascii="Courier" w:eastAsia="Times New Roman" w:hAnsi="Courier" w:cs="Courier"/>
          <w:b/>
          <w:bCs/>
          <w:color w:val="00000A"/>
          <w:sz w:val="24"/>
          <w:szCs w:val="26"/>
          <w:u w:val="single"/>
          <w:lang w:eastAsia="zh-CN"/>
        </w:rPr>
        <w:t>JUSTIFIE</w:t>
      </w:r>
    </w:p>
    <w:p w14:paraId="2D2C473F" w14:textId="77777777" w:rsidR="00FE7D1A" w:rsidRPr="00FE7D1A" w:rsidRDefault="00FE7D1A" w:rsidP="00FE7D1A">
      <w:pPr>
        <w:spacing w:after="0" w:line="240" w:lineRule="auto"/>
        <w:rPr>
          <w:rFonts w:ascii="Courier" w:eastAsia="Times New Roman" w:hAnsi="Courier" w:cs="Courier"/>
          <w:b/>
          <w:bCs/>
          <w:color w:val="00000A"/>
          <w:sz w:val="28"/>
          <w:szCs w:val="28"/>
          <w:lang w:eastAsia="zh-CN"/>
        </w:rPr>
      </w:pPr>
    </w:p>
    <w:tbl>
      <w:tblPr>
        <w:tblStyle w:val="Grilledutableau"/>
        <w:tblW w:w="0" w:type="auto"/>
        <w:tblLook w:val="04A0" w:firstRow="1" w:lastRow="0" w:firstColumn="1" w:lastColumn="0" w:noHBand="0" w:noVBand="1"/>
      </w:tblPr>
      <w:tblGrid>
        <w:gridCol w:w="1267"/>
        <w:gridCol w:w="1127"/>
        <w:gridCol w:w="1163"/>
        <w:gridCol w:w="1127"/>
        <w:gridCol w:w="1151"/>
        <w:gridCol w:w="1151"/>
        <w:gridCol w:w="1151"/>
        <w:gridCol w:w="1151"/>
      </w:tblGrid>
      <w:tr w:rsidR="00260A39" w:rsidRPr="00260A39" w14:paraId="7C8B74B6" w14:textId="77777777" w:rsidTr="0014796B">
        <w:tc>
          <w:tcPr>
            <w:tcW w:w="1325" w:type="dxa"/>
            <w:tcBorders>
              <w:top w:val="single" w:sz="4" w:space="0" w:color="auto"/>
              <w:left w:val="single" w:sz="4" w:space="0" w:color="auto"/>
              <w:bottom w:val="single" w:sz="4" w:space="0" w:color="auto"/>
              <w:right w:val="single" w:sz="4" w:space="0" w:color="auto"/>
            </w:tcBorders>
            <w:vAlign w:val="center"/>
            <w:hideMark/>
          </w:tcPr>
          <w:p w14:paraId="16B60C23" w14:textId="77777777" w:rsidR="00260A39" w:rsidRPr="00260A39" w:rsidRDefault="00260A39" w:rsidP="0014796B">
            <w:pPr>
              <w:suppressAutoHyphens/>
              <w:jc w:val="center"/>
              <w:rPr>
                <w:color w:val="00000A"/>
                <w:sz w:val="24"/>
                <w:lang w:eastAsia="zh-CN"/>
              </w:rPr>
            </w:pPr>
            <w:r w:rsidRPr="00260A39">
              <w:rPr>
                <w:color w:val="00000A"/>
                <w:sz w:val="24"/>
                <w:lang w:eastAsia="zh-CN"/>
              </w:rPr>
              <w:t>NB de kilos de pommes</w:t>
            </w:r>
          </w:p>
        </w:tc>
        <w:tc>
          <w:tcPr>
            <w:tcW w:w="1325" w:type="dxa"/>
            <w:tcBorders>
              <w:top w:val="single" w:sz="4" w:space="0" w:color="auto"/>
              <w:left w:val="single" w:sz="4" w:space="0" w:color="auto"/>
              <w:bottom w:val="single" w:sz="4" w:space="0" w:color="auto"/>
              <w:right w:val="single" w:sz="4" w:space="0" w:color="auto"/>
            </w:tcBorders>
            <w:vAlign w:val="center"/>
            <w:hideMark/>
          </w:tcPr>
          <w:p w14:paraId="60FC62CB" w14:textId="77777777" w:rsidR="00260A39" w:rsidRPr="00260A39" w:rsidRDefault="00260A39" w:rsidP="0014796B">
            <w:pPr>
              <w:suppressAutoHyphens/>
              <w:jc w:val="center"/>
              <w:rPr>
                <w:color w:val="00000A"/>
                <w:sz w:val="24"/>
                <w:lang w:eastAsia="zh-CN"/>
              </w:rPr>
            </w:pPr>
            <w:r w:rsidRPr="00260A39">
              <w:rPr>
                <w:color w:val="00000A"/>
                <w:sz w:val="24"/>
                <w:lang w:eastAsia="zh-CN"/>
              </w:rPr>
              <w:t>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D66FBE8" w14:textId="77777777" w:rsidR="00260A39" w:rsidRPr="00260A39" w:rsidRDefault="00260A39" w:rsidP="0014796B">
            <w:pPr>
              <w:suppressAutoHyphens/>
              <w:jc w:val="center"/>
              <w:rPr>
                <w:color w:val="00000A"/>
                <w:sz w:val="24"/>
                <w:lang w:eastAsia="zh-CN"/>
              </w:rPr>
            </w:pPr>
            <w:r w:rsidRPr="00260A39">
              <w:rPr>
                <w:color w:val="00000A"/>
                <w:sz w:val="24"/>
                <w:lang w:eastAsia="zh-CN"/>
              </w:rPr>
              <w:t>1</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2DADE48" w14:textId="77777777" w:rsidR="00260A39" w:rsidRPr="00260A39" w:rsidRDefault="00260A39" w:rsidP="0014796B">
            <w:pPr>
              <w:suppressAutoHyphens/>
              <w:jc w:val="center"/>
              <w:rPr>
                <w:color w:val="00000A"/>
                <w:sz w:val="24"/>
                <w:lang w:eastAsia="zh-CN"/>
              </w:rPr>
            </w:pPr>
            <w:r w:rsidRPr="00260A39">
              <w:rPr>
                <w:color w:val="00000A"/>
                <w:sz w:val="24"/>
                <w:lang w:eastAsia="zh-CN"/>
              </w:rPr>
              <w:t>2</w:t>
            </w:r>
          </w:p>
        </w:tc>
        <w:tc>
          <w:tcPr>
            <w:tcW w:w="1326" w:type="dxa"/>
            <w:tcBorders>
              <w:top w:val="single" w:sz="4" w:space="0" w:color="auto"/>
              <w:left w:val="single" w:sz="4" w:space="0" w:color="auto"/>
              <w:bottom w:val="single" w:sz="4" w:space="0" w:color="auto"/>
              <w:right w:val="single" w:sz="4" w:space="0" w:color="auto"/>
            </w:tcBorders>
            <w:vAlign w:val="center"/>
            <w:hideMark/>
          </w:tcPr>
          <w:p w14:paraId="218E3252" w14:textId="77777777" w:rsidR="00260A39" w:rsidRPr="00260A39" w:rsidRDefault="00260A39" w:rsidP="0014796B">
            <w:pPr>
              <w:suppressAutoHyphens/>
              <w:jc w:val="center"/>
              <w:rPr>
                <w:color w:val="00000A"/>
                <w:sz w:val="24"/>
                <w:lang w:eastAsia="zh-CN"/>
              </w:rPr>
            </w:pPr>
            <w:r w:rsidRPr="00260A39">
              <w:rPr>
                <w:color w:val="00000A"/>
                <w:sz w:val="24"/>
                <w:lang w:eastAsia="zh-CN"/>
              </w:rPr>
              <w:t>4</w:t>
            </w:r>
          </w:p>
        </w:tc>
        <w:tc>
          <w:tcPr>
            <w:tcW w:w="1326" w:type="dxa"/>
            <w:tcBorders>
              <w:top w:val="single" w:sz="4" w:space="0" w:color="auto"/>
              <w:left w:val="single" w:sz="4" w:space="0" w:color="auto"/>
              <w:bottom w:val="single" w:sz="4" w:space="0" w:color="auto"/>
              <w:right w:val="single" w:sz="4" w:space="0" w:color="auto"/>
            </w:tcBorders>
            <w:vAlign w:val="center"/>
            <w:hideMark/>
          </w:tcPr>
          <w:p w14:paraId="672D362D" w14:textId="77777777" w:rsidR="00260A39" w:rsidRPr="00260A39" w:rsidRDefault="00260A39" w:rsidP="0014796B">
            <w:pPr>
              <w:suppressAutoHyphens/>
              <w:jc w:val="center"/>
              <w:rPr>
                <w:color w:val="00000A"/>
                <w:sz w:val="24"/>
                <w:lang w:eastAsia="zh-CN"/>
              </w:rPr>
            </w:pPr>
            <w:r w:rsidRPr="00260A39">
              <w:rPr>
                <w:color w:val="00000A"/>
                <w:sz w:val="24"/>
                <w:lang w:eastAsia="zh-CN"/>
              </w:rPr>
              <w:t>6</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C844AA4" w14:textId="77777777" w:rsidR="00260A39" w:rsidRPr="00260A39" w:rsidRDefault="00260A39" w:rsidP="0014796B">
            <w:pPr>
              <w:suppressAutoHyphens/>
              <w:jc w:val="center"/>
              <w:rPr>
                <w:color w:val="00000A"/>
                <w:sz w:val="24"/>
                <w:lang w:eastAsia="zh-CN"/>
              </w:rPr>
            </w:pPr>
            <w:r w:rsidRPr="00260A39">
              <w:rPr>
                <w:color w:val="00000A"/>
                <w:sz w:val="24"/>
                <w:lang w:eastAsia="zh-CN"/>
              </w:rPr>
              <w:t>10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A305DCF" w14:textId="77777777" w:rsidR="00260A39" w:rsidRPr="00260A39" w:rsidRDefault="00260A39" w:rsidP="0014796B">
            <w:pPr>
              <w:suppressAutoHyphens/>
              <w:jc w:val="center"/>
              <w:rPr>
                <w:color w:val="00000A"/>
                <w:sz w:val="24"/>
                <w:lang w:eastAsia="zh-CN"/>
              </w:rPr>
            </w:pPr>
            <w:r w:rsidRPr="00260A39">
              <w:rPr>
                <w:color w:val="00000A"/>
                <w:sz w:val="24"/>
                <w:lang w:eastAsia="zh-CN"/>
              </w:rPr>
              <w:t>20</w:t>
            </w:r>
          </w:p>
        </w:tc>
      </w:tr>
      <w:tr w:rsidR="00260A39" w:rsidRPr="00260A39" w14:paraId="3BF0DCD3" w14:textId="77777777" w:rsidTr="0014796B">
        <w:tc>
          <w:tcPr>
            <w:tcW w:w="1325" w:type="dxa"/>
            <w:tcBorders>
              <w:top w:val="single" w:sz="4" w:space="0" w:color="auto"/>
              <w:left w:val="single" w:sz="4" w:space="0" w:color="auto"/>
              <w:bottom w:val="single" w:sz="4" w:space="0" w:color="auto"/>
              <w:right w:val="single" w:sz="4" w:space="0" w:color="auto"/>
            </w:tcBorders>
            <w:vAlign w:val="center"/>
          </w:tcPr>
          <w:p w14:paraId="0D0951E5" w14:textId="77777777" w:rsidR="00260A39" w:rsidRPr="00260A39" w:rsidRDefault="00260A39" w:rsidP="0014796B">
            <w:pPr>
              <w:suppressAutoHyphens/>
              <w:jc w:val="center"/>
              <w:rPr>
                <w:color w:val="00000A"/>
                <w:sz w:val="24"/>
                <w:lang w:eastAsia="zh-CN"/>
              </w:rPr>
            </w:pPr>
            <w:r w:rsidRPr="00260A39">
              <w:rPr>
                <w:color w:val="00000A"/>
                <w:sz w:val="24"/>
                <w:lang w:eastAsia="zh-CN"/>
              </w:rPr>
              <w:t>Prix</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99787B2" w14:textId="77777777" w:rsidR="00260A39" w:rsidRPr="00260A39" w:rsidRDefault="00260A39" w:rsidP="0014796B">
            <w:pPr>
              <w:suppressAutoHyphens/>
              <w:jc w:val="center"/>
              <w:rPr>
                <w:color w:val="00000A"/>
                <w:sz w:val="24"/>
                <w:lang w:eastAsia="zh-CN"/>
              </w:rPr>
            </w:pPr>
            <w:r w:rsidRPr="00260A39">
              <w:rPr>
                <w:color w:val="00000A"/>
                <w:sz w:val="24"/>
                <w:lang w:eastAsia="zh-CN"/>
              </w:rPr>
              <w:t>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53D98C6" w14:textId="77777777" w:rsidR="00260A39" w:rsidRPr="00260A39" w:rsidRDefault="00260A39" w:rsidP="0014796B">
            <w:pPr>
              <w:suppressAutoHyphens/>
              <w:jc w:val="center"/>
              <w:rPr>
                <w:color w:val="00000A"/>
                <w:sz w:val="24"/>
                <w:lang w:eastAsia="zh-CN"/>
              </w:rPr>
            </w:pPr>
            <w:r w:rsidRPr="00260A39">
              <w:rPr>
                <w:color w:val="00000A"/>
                <w:sz w:val="24"/>
                <w:lang w:eastAsia="zh-CN"/>
              </w:rPr>
              <w:t>3.5</w:t>
            </w:r>
          </w:p>
        </w:tc>
        <w:tc>
          <w:tcPr>
            <w:tcW w:w="1326" w:type="dxa"/>
            <w:tcBorders>
              <w:top w:val="single" w:sz="4" w:space="0" w:color="auto"/>
              <w:left w:val="single" w:sz="4" w:space="0" w:color="auto"/>
              <w:bottom w:val="single" w:sz="4" w:space="0" w:color="auto"/>
              <w:right w:val="single" w:sz="4" w:space="0" w:color="auto"/>
            </w:tcBorders>
            <w:vAlign w:val="center"/>
            <w:hideMark/>
          </w:tcPr>
          <w:p w14:paraId="271AA6FE" w14:textId="77777777" w:rsidR="00260A39" w:rsidRPr="00260A39" w:rsidRDefault="00260A39" w:rsidP="0014796B">
            <w:pPr>
              <w:suppressAutoHyphens/>
              <w:jc w:val="center"/>
              <w:rPr>
                <w:color w:val="00000A"/>
                <w:sz w:val="24"/>
                <w:lang w:eastAsia="zh-CN"/>
              </w:rPr>
            </w:pPr>
            <w:r w:rsidRPr="00260A39">
              <w:rPr>
                <w:color w:val="00000A"/>
                <w:sz w:val="24"/>
                <w:lang w:eastAsia="zh-CN"/>
              </w:rPr>
              <w:t>7</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485278E" w14:textId="77777777" w:rsidR="00260A39" w:rsidRPr="00260A39" w:rsidRDefault="00260A39" w:rsidP="0014796B">
            <w:pPr>
              <w:suppressAutoHyphens/>
              <w:jc w:val="center"/>
              <w:rPr>
                <w:color w:val="00000A"/>
                <w:sz w:val="24"/>
                <w:lang w:eastAsia="zh-CN"/>
              </w:rPr>
            </w:pPr>
            <w:r w:rsidRPr="00260A39">
              <w:rPr>
                <w:color w:val="00000A"/>
                <w:sz w:val="24"/>
                <w:lang w:eastAsia="zh-CN"/>
              </w:rPr>
              <w:t>14</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34B3ECA" w14:textId="77777777" w:rsidR="00260A39" w:rsidRPr="00260A39" w:rsidRDefault="00260A39" w:rsidP="0014796B">
            <w:pPr>
              <w:suppressAutoHyphens/>
              <w:jc w:val="center"/>
              <w:rPr>
                <w:color w:val="00000A"/>
                <w:sz w:val="24"/>
                <w:lang w:eastAsia="zh-CN"/>
              </w:rPr>
            </w:pPr>
            <w:r w:rsidRPr="00260A39">
              <w:rPr>
                <w:color w:val="00000A"/>
                <w:sz w:val="24"/>
                <w:lang w:eastAsia="zh-CN"/>
              </w:rPr>
              <w:t>21</w:t>
            </w:r>
          </w:p>
        </w:tc>
        <w:tc>
          <w:tcPr>
            <w:tcW w:w="1326" w:type="dxa"/>
            <w:tcBorders>
              <w:top w:val="single" w:sz="4" w:space="0" w:color="auto"/>
              <w:left w:val="single" w:sz="4" w:space="0" w:color="auto"/>
              <w:bottom w:val="single" w:sz="4" w:space="0" w:color="auto"/>
              <w:right w:val="single" w:sz="4" w:space="0" w:color="auto"/>
            </w:tcBorders>
            <w:vAlign w:val="center"/>
            <w:hideMark/>
          </w:tcPr>
          <w:p w14:paraId="38B49ACF" w14:textId="77777777" w:rsidR="00260A39" w:rsidRPr="00260A39" w:rsidRDefault="00260A39" w:rsidP="0014796B">
            <w:pPr>
              <w:suppressAutoHyphens/>
              <w:jc w:val="center"/>
              <w:rPr>
                <w:color w:val="00000A"/>
                <w:sz w:val="24"/>
                <w:lang w:eastAsia="zh-CN"/>
              </w:rPr>
            </w:pPr>
            <w:r w:rsidRPr="00260A39">
              <w:rPr>
                <w:color w:val="00000A"/>
                <w:sz w:val="24"/>
                <w:lang w:eastAsia="zh-CN"/>
              </w:rPr>
              <w:t>35</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3A3BF5C" w14:textId="77777777" w:rsidR="00260A39" w:rsidRPr="00260A39" w:rsidRDefault="00260A39" w:rsidP="0014796B">
            <w:pPr>
              <w:suppressAutoHyphens/>
              <w:jc w:val="center"/>
              <w:rPr>
                <w:color w:val="00000A"/>
                <w:sz w:val="24"/>
                <w:lang w:eastAsia="zh-CN"/>
              </w:rPr>
            </w:pPr>
            <w:r w:rsidRPr="00260A39">
              <w:rPr>
                <w:color w:val="00000A"/>
                <w:sz w:val="24"/>
                <w:lang w:eastAsia="zh-CN"/>
              </w:rPr>
              <w:t>70</w:t>
            </w:r>
          </w:p>
        </w:tc>
      </w:tr>
    </w:tbl>
    <w:p w14:paraId="22547188" w14:textId="77777777" w:rsidR="00260A39" w:rsidRPr="00260A39" w:rsidRDefault="00260A39" w:rsidP="00260A39">
      <w:pPr>
        <w:suppressAutoHyphens/>
        <w:spacing w:after="0" w:line="240" w:lineRule="auto"/>
        <w:jc w:val="center"/>
        <w:rPr>
          <w:rFonts w:ascii="Times New Roman" w:eastAsia="Times New Roman" w:hAnsi="Times New Roman" w:cs="Times New Roman"/>
          <w:color w:val="00000A"/>
          <w:sz w:val="24"/>
          <w:szCs w:val="20"/>
          <w:lang w:eastAsia="zh-CN"/>
        </w:rPr>
      </w:pPr>
    </w:p>
    <w:tbl>
      <w:tblPr>
        <w:tblStyle w:val="Grilledutableau"/>
        <w:tblW w:w="0" w:type="auto"/>
        <w:tblLook w:val="04A0" w:firstRow="1" w:lastRow="0" w:firstColumn="1" w:lastColumn="0" w:noHBand="0" w:noVBand="1"/>
      </w:tblPr>
      <w:tblGrid>
        <w:gridCol w:w="1257"/>
        <w:gridCol w:w="1117"/>
        <w:gridCol w:w="1144"/>
        <w:gridCol w:w="1144"/>
        <w:gridCol w:w="1144"/>
        <w:gridCol w:w="1144"/>
        <w:gridCol w:w="1169"/>
        <w:gridCol w:w="1169"/>
      </w:tblGrid>
      <w:tr w:rsidR="00260A39" w:rsidRPr="00260A39" w14:paraId="3B19B6BC" w14:textId="77777777" w:rsidTr="0014796B">
        <w:tc>
          <w:tcPr>
            <w:tcW w:w="1325" w:type="dxa"/>
            <w:tcBorders>
              <w:top w:val="single" w:sz="4" w:space="0" w:color="auto"/>
              <w:left w:val="single" w:sz="4" w:space="0" w:color="auto"/>
              <w:bottom w:val="single" w:sz="4" w:space="0" w:color="auto"/>
              <w:right w:val="single" w:sz="4" w:space="0" w:color="auto"/>
            </w:tcBorders>
            <w:vAlign w:val="center"/>
            <w:hideMark/>
          </w:tcPr>
          <w:p w14:paraId="1C9430F2" w14:textId="77777777" w:rsidR="00260A39" w:rsidRPr="00260A39" w:rsidRDefault="00260A39" w:rsidP="0014796B">
            <w:pPr>
              <w:suppressAutoHyphens/>
              <w:jc w:val="center"/>
              <w:rPr>
                <w:color w:val="00000A"/>
                <w:sz w:val="24"/>
                <w:lang w:eastAsia="zh-CN"/>
              </w:rPr>
            </w:pPr>
            <w:r w:rsidRPr="00260A39">
              <w:rPr>
                <w:color w:val="00000A"/>
                <w:sz w:val="24"/>
                <w:lang w:eastAsia="zh-CN"/>
              </w:rPr>
              <w:t>Nombre de DVD</w:t>
            </w:r>
          </w:p>
        </w:tc>
        <w:tc>
          <w:tcPr>
            <w:tcW w:w="1325" w:type="dxa"/>
            <w:tcBorders>
              <w:top w:val="single" w:sz="4" w:space="0" w:color="auto"/>
              <w:left w:val="single" w:sz="4" w:space="0" w:color="auto"/>
              <w:bottom w:val="single" w:sz="4" w:space="0" w:color="auto"/>
              <w:right w:val="single" w:sz="4" w:space="0" w:color="auto"/>
            </w:tcBorders>
            <w:vAlign w:val="center"/>
            <w:hideMark/>
          </w:tcPr>
          <w:p w14:paraId="7C2672C7" w14:textId="77777777" w:rsidR="00260A39" w:rsidRPr="00260A39" w:rsidRDefault="00260A39" w:rsidP="0014796B">
            <w:pPr>
              <w:suppressAutoHyphens/>
              <w:jc w:val="center"/>
              <w:rPr>
                <w:color w:val="00000A"/>
                <w:sz w:val="24"/>
                <w:lang w:eastAsia="zh-CN"/>
              </w:rPr>
            </w:pPr>
            <w:r w:rsidRPr="00260A39">
              <w:rPr>
                <w:color w:val="00000A"/>
                <w:sz w:val="24"/>
                <w:lang w:eastAsia="zh-CN"/>
              </w:rPr>
              <w:t>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6A0E2557" w14:textId="77777777" w:rsidR="00260A39" w:rsidRPr="00260A39" w:rsidRDefault="00260A39" w:rsidP="0014796B">
            <w:pPr>
              <w:suppressAutoHyphens/>
              <w:jc w:val="center"/>
              <w:rPr>
                <w:color w:val="00000A"/>
                <w:sz w:val="24"/>
                <w:lang w:eastAsia="zh-CN"/>
              </w:rPr>
            </w:pPr>
            <w:r w:rsidRPr="00260A39">
              <w:rPr>
                <w:color w:val="00000A"/>
                <w:sz w:val="24"/>
                <w:lang w:eastAsia="zh-CN"/>
              </w:rPr>
              <w:t>1</w:t>
            </w:r>
          </w:p>
        </w:tc>
        <w:tc>
          <w:tcPr>
            <w:tcW w:w="1326" w:type="dxa"/>
            <w:tcBorders>
              <w:top w:val="single" w:sz="4" w:space="0" w:color="auto"/>
              <w:left w:val="single" w:sz="4" w:space="0" w:color="auto"/>
              <w:bottom w:val="single" w:sz="4" w:space="0" w:color="auto"/>
              <w:right w:val="single" w:sz="4" w:space="0" w:color="auto"/>
            </w:tcBorders>
            <w:vAlign w:val="center"/>
            <w:hideMark/>
          </w:tcPr>
          <w:p w14:paraId="3BBB6DEC" w14:textId="77777777" w:rsidR="00260A39" w:rsidRPr="00260A39" w:rsidRDefault="00260A39" w:rsidP="0014796B">
            <w:pPr>
              <w:suppressAutoHyphens/>
              <w:jc w:val="center"/>
              <w:rPr>
                <w:color w:val="00000A"/>
                <w:sz w:val="24"/>
                <w:lang w:eastAsia="zh-CN"/>
              </w:rPr>
            </w:pPr>
            <w:r w:rsidRPr="00260A39">
              <w:rPr>
                <w:color w:val="00000A"/>
                <w:sz w:val="24"/>
                <w:lang w:eastAsia="zh-CN"/>
              </w:rPr>
              <w:t>2</w:t>
            </w:r>
          </w:p>
        </w:tc>
        <w:tc>
          <w:tcPr>
            <w:tcW w:w="1326" w:type="dxa"/>
            <w:tcBorders>
              <w:top w:val="single" w:sz="4" w:space="0" w:color="auto"/>
              <w:left w:val="single" w:sz="4" w:space="0" w:color="auto"/>
              <w:bottom w:val="single" w:sz="4" w:space="0" w:color="auto"/>
              <w:right w:val="single" w:sz="4" w:space="0" w:color="auto"/>
            </w:tcBorders>
            <w:vAlign w:val="center"/>
            <w:hideMark/>
          </w:tcPr>
          <w:p w14:paraId="2074BF1E" w14:textId="77777777" w:rsidR="00260A39" w:rsidRPr="00260A39" w:rsidRDefault="00260A39" w:rsidP="0014796B">
            <w:pPr>
              <w:suppressAutoHyphens/>
              <w:jc w:val="center"/>
              <w:rPr>
                <w:color w:val="00000A"/>
                <w:sz w:val="24"/>
                <w:lang w:eastAsia="zh-CN"/>
              </w:rPr>
            </w:pPr>
            <w:r w:rsidRPr="00260A39">
              <w:rPr>
                <w:color w:val="00000A"/>
                <w:sz w:val="24"/>
                <w:lang w:eastAsia="zh-CN"/>
              </w:rPr>
              <w:t>4</w:t>
            </w:r>
          </w:p>
        </w:tc>
        <w:tc>
          <w:tcPr>
            <w:tcW w:w="1326" w:type="dxa"/>
            <w:tcBorders>
              <w:top w:val="single" w:sz="4" w:space="0" w:color="auto"/>
              <w:left w:val="single" w:sz="4" w:space="0" w:color="auto"/>
              <w:bottom w:val="single" w:sz="4" w:space="0" w:color="auto"/>
              <w:right w:val="single" w:sz="4" w:space="0" w:color="auto"/>
            </w:tcBorders>
            <w:vAlign w:val="center"/>
            <w:hideMark/>
          </w:tcPr>
          <w:p w14:paraId="39D4A735" w14:textId="77777777" w:rsidR="00260A39" w:rsidRPr="00260A39" w:rsidRDefault="00260A39" w:rsidP="0014796B">
            <w:pPr>
              <w:suppressAutoHyphens/>
              <w:jc w:val="center"/>
              <w:rPr>
                <w:color w:val="00000A"/>
                <w:sz w:val="24"/>
                <w:lang w:eastAsia="zh-CN"/>
              </w:rPr>
            </w:pPr>
            <w:r w:rsidRPr="00260A39">
              <w:rPr>
                <w:color w:val="00000A"/>
                <w:sz w:val="24"/>
                <w:lang w:eastAsia="zh-CN"/>
              </w:rPr>
              <w:t>5</w:t>
            </w:r>
          </w:p>
        </w:tc>
        <w:tc>
          <w:tcPr>
            <w:tcW w:w="1326" w:type="dxa"/>
            <w:tcBorders>
              <w:top w:val="single" w:sz="4" w:space="0" w:color="auto"/>
              <w:left w:val="single" w:sz="4" w:space="0" w:color="auto"/>
              <w:bottom w:val="single" w:sz="4" w:space="0" w:color="auto"/>
              <w:right w:val="single" w:sz="4" w:space="0" w:color="auto"/>
            </w:tcBorders>
            <w:vAlign w:val="center"/>
            <w:hideMark/>
          </w:tcPr>
          <w:p w14:paraId="2E1F76C5" w14:textId="77777777" w:rsidR="00260A39" w:rsidRPr="00260A39" w:rsidRDefault="00260A39" w:rsidP="0014796B">
            <w:pPr>
              <w:suppressAutoHyphens/>
              <w:jc w:val="center"/>
              <w:rPr>
                <w:color w:val="00000A"/>
                <w:sz w:val="24"/>
                <w:lang w:eastAsia="zh-CN"/>
              </w:rPr>
            </w:pPr>
            <w:r w:rsidRPr="00260A39">
              <w:rPr>
                <w:color w:val="00000A"/>
                <w:sz w:val="24"/>
                <w:lang w:eastAsia="zh-CN"/>
              </w:rPr>
              <w:t>6</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81C273B" w14:textId="77777777" w:rsidR="00260A39" w:rsidRPr="00260A39" w:rsidRDefault="00260A39" w:rsidP="0014796B">
            <w:pPr>
              <w:suppressAutoHyphens/>
              <w:jc w:val="center"/>
              <w:rPr>
                <w:color w:val="00000A"/>
                <w:sz w:val="24"/>
                <w:lang w:eastAsia="zh-CN"/>
              </w:rPr>
            </w:pPr>
            <w:r w:rsidRPr="00260A39">
              <w:rPr>
                <w:color w:val="00000A"/>
                <w:sz w:val="24"/>
                <w:lang w:eastAsia="zh-CN"/>
              </w:rPr>
              <w:t>10</w:t>
            </w:r>
          </w:p>
        </w:tc>
      </w:tr>
      <w:tr w:rsidR="00260A39" w:rsidRPr="00260A39" w14:paraId="78E348AC" w14:textId="77777777" w:rsidTr="0014796B">
        <w:trPr>
          <w:trHeight w:val="274"/>
        </w:trPr>
        <w:tc>
          <w:tcPr>
            <w:tcW w:w="1325" w:type="dxa"/>
            <w:tcBorders>
              <w:top w:val="single" w:sz="4" w:space="0" w:color="auto"/>
              <w:left w:val="single" w:sz="4" w:space="0" w:color="auto"/>
              <w:bottom w:val="single" w:sz="4" w:space="0" w:color="auto"/>
              <w:right w:val="single" w:sz="4" w:space="0" w:color="auto"/>
            </w:tcBorders>
            <w:vAlign w:val="center"/>
          </w:tcPr>
          <w:p w14:paraId="64841BE4" w14:textId="77777777" w:rsidR="00AE7877" w:rsidRPr="00260A39" w:rsidRDefault="00260A39" w:rsidP="0014796B">
            <w:pPr>
              <w:suppressAutoHyphens/>
              <w:jc w:val="center"/>
              <w:rPr>
                <w:color w:val="00000A"/>
                <w:sz w:val="24"/>
                <w:lang w:eastAsia="zh-CN"/>
              </w:rPr>
            </w:pPr>
            <w:r w:rsidRPr="00260A39">
              <w:rPr>
                <w:color w:val="00000A"/>
                <w:sz w:val="24"/>
                <w:lang w:eastAsia="zh-CN"/>
              </w:rPr>
              <w:t>Prix</w:t>
            </w:r>
          </w:p>
        </w:tc>
        <w:tc>
          <w:tcPr>
            <w:tcW w:w="1325" w:type="dxa"/>
            <w:tcBorders>
              <w:top w:val="single" w:sz="4" w:space="0" w:color="auto"/>
              <w:left w:val="single" w:sz="4" w:space="0" w:color="auto"/>
              <w:bottom w:val="single" w:sz="4" w:space="0" w:color="auto"/>
              <w:right w:val="single" w:sz="4" w:space="0" w:color="auto"/>
            </w:tcBorders>
            <w:vAlign w:val="center"/>
            <w:hideMark/>
          </w:tcPr>
          <w:p w14:paraId="3B2EF29D" w14:textId="77777777" w:rsidR="00260A39" w:rsidRPr="00260A39" w:rsidRDefault="00260A39" w:rsidP="0014796B">
            <w:pPr>
              <w:suppressAutoHyphens/>
              <w:jc w:val="center"/>
              <w:rPr>
                <w:color w:val="00000A"/>
                <w:sz w:val="24"/>
                <w:lang w:eastAsia="zh-CN"/>
              </w:rPr>
            </w:pPr>
            <w:r w:rsidRPr="00260A39">
              <w:rPr>
                <w:color w:val="00000A"/>
                <w:sz w:val="24"/>
                <w:lang w:eastAsia="zh-CN"/>
              </w:rPr>
              <w:t>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131E4362" w14:textId="77777777" w:rsidR="00260A39" w:rsidRPr="00260A39" w:rsidRDefault="00260A39" w:rsidP="0014796B">
            <w:pPr>
              <w:suppressAutoHyphens/>
              <w:jc w:val="center"/>
              <w:rPr>
                <w:color w:val="00000A"/>
                <w:sz w:val="24"/>
                <w:lang w:eastAsia="zh-CN"/>
              </w:rPr>
            </w:pPr>
            <w:r w:rsidRPr="00260A39">
              <w:rPr>
                <w:color w:val="00000A"/>
                <w:sz w:val="24"/>
                <w:lang w:eastAsia="zh-CN"/>
              </w:rPr>
              <w:t>20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0B0BD1FC" w14:textId="77777777" w:rsidR="00260A39" w:rsidRPr="00260A39" w:rsidRDefault="00260A39" w:rsidP="0014796B">
            <w:pPr>
              <w:suppressAutoHyphens/>
              <w:jc w:val="center"/>
              <w:rPr>
                <w:color w:val="00000A"/>
                <w:sz w:val="24"/>
                <w:lang w:eastAsia="zh-CN"/>
              </w:rPr>
            </w:pPr>
            <w:r w:rsidRPr="00260A39">
              <w:rPr>
                <w:color w:val="00000A"/>
                <w:sz w:val="24"/>
                <w:lang w:eastAsia="zh-CN"/>
              </w:rPr>
              <w:t>40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5F8359AE" w14:textId="77777777" w:rsidR="00260A39" w:rsidRPr="00260A39" w:rsidRDefault="00260A39" w:rsidP="0014796B">
            <w:pPr>
              <w:suppressAutoHyphens/>
              <w:jc w:val="center"/>
              <w:rPr>
                <w:color w:val="00000A"/>
                <w:sz w:val="24"/>
                <w:lang w:eastAsia="zh-CN"/>
              </w:rPr>
            </w:pPr>
            <w:r w:rsidRPr="00260A39">
              <w:rPr>
                <w:color w:val="00000A"/>
                <w:sz w:val="24"/>
                <w:lang w:eastAsia="zh-CN"/>
              </w:rPr>
              <w:t>70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D145DB3" w14:textId="77777777" w:rsidR="00260A39" w:rsidRPr="00260A39" w:rsidRDefault="00260A39" w:rsidP="0014796B">
            <w:pPr>
              <w:suppressAutoHyphens/>
              <w:jc w:val="center"/>
              <w:rPr>
                <w:color w:val="00000A"/>
                <w:sz w:val="24"/>
                <w:lang w:eastAsia="zh-CN"/>
              </w:rPr>
            </w:pPr>
            <w:r w:rsidRPr="00260A39">
              <w:rPr>
                <w:color w:val="00000A"/>
                <w:sz w:val="24"/>
                <w:lang w:eastAsia="zh-CN"/>
              </w:rPr>
              <w:t>90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215B6EAD" w14:textId="77777777" w:rsidR="00260A39" w:rsidRPr="00260A39" w:rsidRDefault="00260A39" w:rsidP="0014796B">
            <w:pPr>
              <w:suppressAutoHyphens/>
              <w:jc w:val="center"/>
              <w:rPr>
                <w:color w:val="00000A"/>
                <w:sz w:val="24"/>
                <w:lang w:eastAsia="zh-CN"/>
              </w:rPr>
            </w:pPr>
            <w:r w:rsidRPr="00260A39">
              <w:rPr>
                <w:color w:val="00000A"/>
                <w:sz w:val="24"/>
                <w:lang w:eastAsia="zh-CN"/>
              </w:rPr>
              <w:t>110</w:t>
            </w:r>
          </w:p>
        </w:tc>
        <w:tc>
          <w:tcPr>
            <w:tcW w:w="1326" w:type="dxa"/>
            <w:tcBorders>
              <w:top w:val="single" w:sz="4" w:space="0" w:color="auto"/>
              <w:left w:val="single" w:sz="4" w:space="0" w:color="auto"/>
              <w:bottom w:val="single" w:sz="4" w:space="0" w:color="auto"/>
              <w:right w:val="single" w:sz="4" w:space="0" w:color="auto"/>
            </w:tcBorders>
            <w:vAlign w:val="center"/>
            <w:hideMark/>
          </w:tcPr>
          <w:p w14:paraId="4BB1A3BC" w14:textId="77777777" w:rsidR="00260A39" w:rsidRPr="00260A39" w:rsidRDefault="00260A39" w:rsidP="0014796B">
            <w:pPr>
              <w:suppressAutoHyphens/>
              <w:jc w:val="center"/>
              <w:rPr>
                <w:color w:val="00000A"/>
                <w:sz w:val="24"/>
                <w:lang w:eastAsia="zh-CN"/>
              </w:rPr>
            </w:pPr>
            <w:r w:rsidRPr="00260A39">
              <w:rPr>
                <w:color w:val="00000A"/>
                <w:sz w:val="24"/>
                <w:lang w:eastAsia="zh-CN"/>
              </w:rPr>
              <w:t>180</w:t>
            </w:r>
          </w:p>
        </w:tc>
      </w:tr>
    </w:tbl>
    <w:p w14:paraId="4267E578" w14:textId="77777777" w:rsidR="006274B2" w:rsidRDefault="006274B2" w:rsidP="00260A39">
      <w:pPr>
        <w:tabs>
          <w:tab w:val="left" w:pos="10800"/>
        </w:tabs>
        <w:suppressAutoHyphens/>
        <w:spacing w:after="0" w:line="240" w:lineRule="auto"/>
        <w:rPr>
          <w:rFonts w:ascii="Arial" w:eastAsia="Times New Roman" w:hAnsi="Arial" w:cs="Arial"/>
          <w:color w:val="00000A"/>
          <w:sz w:val="16"/>
          <w:szCs w:val="16"/>
          <w:lang w:eastAsia="zh-CN"/>
        </w:rPr>
      </w:pPr>
    </w:p>
    <w:p w14:paraId="26DB1785" w14:textId="797278A2" w:rsidR="00260A39" w:rsidRPr="00260A39" w:rsidRDefault="00260A39" w:rsidP="00260A39">
      <w:pPr>
        <w:tabs>
          <w:tab w:val="left" w:pos="10800"/>
        </w:tabs>
        <w:suppressAutoHyphens/>
        <w:spacing w:after="0" w:line="240" w:lineRule="auto"/>
        <w:rPr>
          <w:rFonts w:ascii="Arial" w:eastAsia="Times New Roman" w:hAnsi="Arial" w:cs="Arial"/>
          <w:color w:val="00000A"/>
          <w:sz w:val="16"/>
          <w:szCs w:val="16"/>
          <w:lang w:eastAsia="zh-CN"/>
        </w:rPr>
      </w:pPr>
    </w:p>
    <w:p w14:paraId="3E220483" w14:textId="77777777" w:rsidR="00260A39" w:rsidRPr="00260A39" w:rsidRDefault="00260A39" w:rsidP="00973DE9">
      <w:pPr>
        <w:pBdr>
          <w:top w:val="single" w:sz="4" w:space="1" w:color="auto"/>
        </w:pBdr>
        <w:tabs>
          <w:tab w:val="left" w:pos="10800"/>
        </w:tabs>
        <w:suppressAutoHyphens/>
        <w:spacing w:after="0" w:line="240" w:lineRule="auto"/>
        <w:rPr>
          <w:rFonts w:ascii="Courier" w:eastAsia="Times New Roman" w:hAnsi="Courier" w:cs="Courier"/>
          <w:b/>
          <w:bCs/>
          <w:color w:val="00000A"/>
          <w:sz w:val="24"/>
          <w:szCs w:val="24"/>
          <w:lang w:eastAsia="zh-CN"/>
        </w:rPr>
      </w:pPr>
      <w:r w:rsidRPr="00260A39">
        <w:rPr>
          <w:rFonts w:ascii="Arial" w:eastAsia="Times New Roman" w:hAnsi="Arial" w:cs="Arial"/>
          <w:b/>
          <w:bCs/>
          <w:color w:val="FFFFFF"/>
          <w:sz w:val="28"/>
          <w:szCs w:val="28"/>
          <w:shd w:val="clear" w:color="auto" w:fill="C0C0C0"/>
          <w:lang w:eastAsia="zh-CN"/>
        </w:rPr>
        <w:t>AU BOULOT</w:t>
      </w:r>
      <w:r w:rsidRPr="00260A39">
        <w:rPr>
          <w:rFonts w:ascii="Courier" w:eastAsia="Times New Roman" w:hAnsi="Courier" w:cs="Courier"/>
          <w:color w:val="00000A"/>
          <w:sz w:val="28"/>
          <w:szCs w:val="28"/>
          <w:lang w:eastAsia="zh-CN"/>
        </w:rPr>
        <w:t xml:space="preserve"> </w:t>
      </w:r>
      <w:r w:rsidRPr="00260A39">
        <w:rPr>
          <w:rFonts w:ascii="Courier" w:eastAsia="Times New Roman" w:hAnsi="Courier" w:cs="Courier"/>
          <w:b/>
          <w:bCs/>
          <w:color w:val="00000A"/>
          <w:sz w:val="24"/>
          <w:szCs w:val="24"/>
          <w:lang w:eastAsia="zh-CN"/>
        </w:rPr>
        <w:t>Fais cette activité avec ton parent.</w:t>
      </w:r>
    </w:p>
    <w:p w14:paraId="3A13DC19" w14:textId="77777777" w:rsidR="00260A39" w:rsidRPr="00260A39" w:rsidRDefault="00260A39" w:rsidP="00260A39">
      <w:pPr>
        <w:tabs>
          <w:tab w:val="left" w:pos="10800"/>
        </w:tabs>
        <w:suppressAutoHyphens/>
        <w:spacing w:after="0" w:line="240" w:lineRule="auto"/>
        <w:rPr>
          <w:rFonts w:ascii="Courier" w:eastAsia="Times New Roman" w:hAnsi="Courier" w:cs="Courier"/>
          <w:b/>
          <w:bCs/>
          <w:color w:val="00000A"/>
          <w:sz w:val="24"/>
          <w:szCs w:val="24"/>
          <w:lang w:eastAsia="zh-CN"/>
        </w:rPr>
      </w:pPr>
    </w:p>
    <w:p w14:paraId="26EF8200" w14:textId="77777777" w:rsidR="00260A39" w:rsidRDefault="006A747F" w:rsidP="00260A39">
      <w:pPr>
        <w:tabs>
          <w:tab w:val="left" w:pos="10800"/>
        </w:tabs>
        <w:suppressAutoHyphens/>
        <w:spacing w:after="0" w:line="240" w:lineRule="auto"/>
        <w:rPr>
          <w:rFonts w:ascii="Courier" w:eastAsia="Times New Roman" w:hAnsi="Courier" w:cs="Courier"/>
          <w:b/>
          <w:bCs/>
          <w:color w:val="00000A"/>
          <w:sz w:val="20"/>
          <w:szCs w:val="20"/>
          <w:lang w:eastAsia="zh-CN"/>
        </w:rPr>
      </w:pPr>
      <w:r w:rsidRPr="00260A39">
        <w:rPr>
          <w:rFonts w:ascii="Times New Roman" w:eastAsia="Times New Roman" w:hAnsi="Times New Roman" w:cs="Times New Roman"/>
          <w:noProof/>
          <w:color w:val="00000A"/>
          <w:sz w:val="20"/>
          <w:szCs w:val="20"/>
          <w:lang w:eastAsia="fr-CH"/>
        </w:rPr>
        <w:drawing>
          <wp:anchor distT="0" distB="0" distL="114300" distR="114300" simplePos="0" relativeHeight="251636224" behindDoc="1" locked="0" layoutInCell="1" allowOverlap="1" wp14:anchorId="33B3F14F" wp14:editId="37693746">
            <wp:simplePos x="0" y="0"/>
            <wp:positionH relativeFrom="margin">
              <wp:align>center</wp:align>
            </wp:positionH>
            <wp:positionV relativeFrom="paragraph">
              <wp:posOffset>399415</wp:posOffset>
            </wp:positionV>
            <wp:extent cx="6391275" cy="1558290"/>
            <wp:effectExtent l="0" t="0" r="9525" b="3810"/>
            <wp:wrapSquare wrapText="bothSides"/>
            <wp:docPr id="83" name="Graphique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V relativeFrom="margin">
              <wp14:pctHeight>0</wp14:pctHeight>
            </wp14:sizeRelV>
          </wp:anchor>
        </w:drawing>
      </w:r>
      <w:r w:rsidR="00260A39" w:rsidRPr="00260A39">
        <w:rPr>
          <w:rFonts w:ascii="Courier" w:eastAsia="Times New Roman" w:hAnsi="Courier" w:cs="Courier"/>
          <w:b/>
          <w:bCs/>
          <w:color w:val="00000A"/>
          <w:sz w:val="20"/>
          <w:szCs w:val="20"/>
          <w:lang w:eastAsia="zh-CN"/>
        </w:rPr>
        <w:t>Le graphique en barres suivant représente les activités faites par Nathalie samedi passé.</w:t>
      </w:r>
    </w:p>
    <w:p w14:paraId="4D5B0873" w14:textId="77777777" w:rsidR="006274B2" w:rsidRDefault="006274B2" w:rsidP="00260A39">
      <w:pPr>
        <w:tabs>
          <w:tab w:val="left" w:pos="10800"/>
        </w:tabs>
        <w:suppressAutoHyphens/>
        <w:spacing w:after="0" w:line="240" w:lineRule="auto"/>
        <w:rPr>
          <w:rFonts w:ascii="Courier" w:eastAsia="Times New Roman" w:hAnsi="Courier" w:cs="Courier"/>
          <w:b/>
          <w:bCs/>
          <w:color w:val="00000A"/>
          <w:sz w:val="20"/>
          <w:szCs w:val="20"/>
          <w:lang w:eastAsia="zh-CN"/>
        </w:rPr>
      </w:pPr>
    </w:p>
    <w:p w14:paraId="38600470" w14:textId="77777777" w:rsidR="006274B2" w:rsidRPr="00260A39" w:rsidRDefault="006274B2" w:rsidP="00260A39">
      <w:pPr>
        <w:tabs>
          <w:tab w:val="left" w:pos="10800"/>
        </w:tabs>
        <w:suppressAutoHyphens/>
        <w:spacing w:after="0" w:line="240" w:lineRule="auto"/>
        <w:rPr>
          <w:rFonts w:ascii="Courier" w:eastAsia="Times New Roman" w:hAnsi="Courier" w:cs="Courier"/>
          <w:b/>
          <w:bCs/>
          <w:color w:val="00000A"/>
          <w:sz w:val="20"/>
          <w:szCs w:val="20"/>
          <w:lang w:eastAsia="zh-CN"/>
        </w:rPr>
      </w:pPr>
    </w:p>
    <w:p w14:paraId="5696FC4D" w14:textId="77777777" w:rsidR="00260A39" w:rsidRPr="00260A39" w:rsidRDefault="00260A39" w:rsidP="00260A39">
      <w:pPr>
        <w:numPr>
          <w:ilvl w:val="0"/>
          <w:numId w:val="22"/>
        </w:numPr>
        <w:tabs>
          <w:tab w:val="left" w:pos="10800"/>
        </w:tabs>
        <w:suppressAutoHyphens/>
        <w:spacing w:after="0" w:line="240" w:lineRule="auto"/>
        <w:contextualSpacing/>
        <w:rPr>
          <w:rFonts w:ascii="Courier" w:eastAsia="Times New Roman" w:hAnsi="Courier" w:cs="Courier"/>
          <w:b/>
          <w:bCs/>
          <w:color w:val="00000A"/>
          <w:sz w:val="20"/>
          <w:szCs w:val="20"/>
          <w:lang w:eastAsia="zh-CN"/>
        </w:rPr>
      </w:pPr>
      <w:r w:rsidRPr="00260A39">
        <w:rPr>
          <w:rFonts w:ascii="Courier" w:eastAsia="Times New Roman" w:hAnsi="Courier" w:cs="Courier"/>
          <w:b/>
          <w:bCs/>
          <w:color w:val="00000A"/>
          <w:sz w:val="20"/>
          <w:szCs w:val="20"/>
          <w:lang w:eastAsia="zh-CN"/>
        </w:rPr>
        <w:t>Pendant combien de temps Nathalie a-t-elle dormi ?</w:t>
      </w:r>
    </w:p>
    <w:p w14:paraId="7959F7FA" w14:textId="77777777" w:rsidR="00260A39" w:rsidRPr="00260A39" w:rsidRDefault="00260A39" w:rsidP="00260A39">
      <w:pPr>
        <w:numPr>
          <w:ilvl w:val="0"/>
          <w:numId w:val="22"/>
        </w:numPr>
        <w:tabs>
          <w:tab w:val="left" w:pos="10800"/>
        </w:tabs>
        <w:suppressAutoHyphens/>
        <w:spacing w:after="0" w:line="240" w:lineRule="auto"/>
        <w:contextualSpacing/>
        <w:rPr>
          <w:rFonts w:ascii="Courier" w:eastAsia="Times New Roman" w:hAnsi="Courier" w:cs="Courier"/>
          <w:b/>
          <w:bCs/>
          <w:color w:val="00000A"/>
          <w:sz w:val="20"/>
          <w:szCs w:val="20"/>
          <w:lang w:eastAsia="zh-CN"/>
        </w:rPr>
      </w:pPr>
      <w:r w:rsidRPr="00260A39">
        <w:rPr>
          <w:rFonts w:ascii="Courier" w:eastAsia="Times New Roman" w:hAnsi="Courier" w:cs="Courier"/>
          <w:b/>
          <w:bCs/>
          <w:color w:val="00000A"/>
          <w:sz w:val="20"/>
          <w:szCs w:val="20"/>
          <w:lang w:eastAsia="zh-CN"/>
        </w:rPr>
        <w:t>Combien de temps a-t-elle passé à l’extérieu</w:t>
      </w:r>
      <w:r w:rsidR="006A747F" w:rsidRPr="006A747F">
        <w:rPr>
          <w:rFonts w:ascii="Courier" w:eastAsia="Times New Roman" w:hAnsi="Courier" w:cs="Courier"/>
          <w:b/>
          <w:bCs/>
          <w:color w:val="00000A"/>
          <w:sz w:val="20"/>
          <w:szCs w:val="20"/>
          <w:lang w:eastAsia="zh-CN"/>
        </w:rPr>
        <w:t>r ?</w:t>
      </w:r>
      <w:r w:rsidRPr="00260A39">
        <w:rPr>
          <w:rFonts w:ascii="Courier" w:eastAsia="Times New Roman" w:hAnsi="Courier" w:cs="Courier"/>
          <w:b/>
          <w:bCs/>
          <w:color w:val="00000A"/>
          <w:sz w:val="20"/>
          <w:szCs w:val="20"/>
          <w:lang w:eastAsia="zh-CN"/>
        </w:rPr>
        <w:t>(JUSTIFIE)</w:t>
      </w:r>
    </w:p>
    <w:p w14:paraId="0B8B2224" w14:textId="77777777" w:rsidR="00260A39" w:rsidRPr="00260A39" w:rsidRDefault="00260A39" w:rsidP="00260A39">
      <w:pPr>
        <w:numPr>
          <w:ilvl w:val="0"/>
          <w:numId w:val="22"/>
        </w:numPr>
        <w:tabs>
          <w:tab w:val="left" w:pos="10800"/>
        </w:tabs>
        <w:suppressAutoHyphens/>
        <w:spacing w:after="0" w:line="240" w:lineRule="auto"/>
        <w:contextualSpacing/>
        <w:rPr>
          <w:rFonts w:ascii="Courier" w:eastAsia="Times New Roman" w:hAnsi="Courier" w:cs="Courier"/>
          <w:b/>
          <w:bCs/>
          <w:color w:val="00000A"/>
          <w:sz w:val="20"/>
          <w:szCs w:val="20"/>
          <w:lang w:eastAsia="zh-CN"/>
        </w:rPr>
      </w:pPr>
      <w:r w:rsidRPr="00260A39">
        <w:rPr>
          <w:rFonts w:ascii="Courier" w:eastAsia="Times New Roman" w:hAnsi="Courier" w:cs="Courier"/>
          <w:b/>
          <w:bCs/>
          <w:color w:val="00000A"/>
          <w:sz w:val="20"/>
          <w:szCs w:val="20"/>
          <w:lang w:eastAsia="zh-CN"/>
        </w:rPr>
        <w:t>Dessine un graphique en barres représentant ta journée de samedi</w:t>
      </w:r>
      <w:r w:rsidR="004A4268">
        <w:rPr>
          <w:rFonts w:ascii="Courier" w:eastAsia="Times New Roman" w:hAnsi="Courier" w:cs="Courier"/>
          <w:b/>
          <w:bCs/>
          <w:color w:val="00000A"/>
          <w:sz w:val="20"/>
          <w:szCs w:val="20"/>
          <w:lang w:eastAsia="zh-CN"/>
        </w:rPr>
        <w:br/>
      </w:r>
    </w:p>
    <w:p w14:paraId="73A97D57" w14:textId="77777777" w:rsidR="00260A39" w:rsidRPr="004A4268" w:rsidRDefault="006A747F" w:rsidP="004A4268">
      <w:pPr>
        <w:pBdr>
          <w:top w:val="single" w:sz="4" w:space="1" w:color="auto"/>
        </w:pBdr>
        <w:tabs>
          <w:tab w:val="left" w:pos="10800"/>
        </w:tabs>
        <w:suppressAutoHyphens/>
        <w:spacing w:after="0" w:line="240" w:lineRule="auto"/>
        <w:rPr>
          <w:rFonts w:ascii="Arial" w:eastAsia="Times New Roman" w:hAnsi="Arial" w:cs="Arial"/>
          <w:b/>
          <w:bCs/>
          <w:color w:val="FFFFFF"/>
          <w:sz w:val="28"/>
          <w:szCs w:val="28"/>
          <w:shd w:val="clear" w:color="auto" w:fill="C0C0C0"/>
          <w:lang w:eastAsia="zh-CN"/>
        </w:rPr>
      </w:pPr>
      <w:r>
        <w:rPr>
          <w:rFonts w:ascii="Arial" w:eastAsia="Times New Roman" w:hAnsi="Arial" w:cs="Arial"/>
          <w:b/>
          <w:bCs/>
          <w:color w:val="FFFFFF"/>
          <w:sz w:val="28"/>
          <w:szCs w:val="28"/>
          <w:shd w:val="clear" w:color="auto" w:fill="C0C0C0"/>
          <w:lang w:eastAsia="zh-CN"/>
        </w:rPr>
        <w:t>RÉPONSES DE MAINTENANT ES</w:t>
      </w:r>
      <w:r w:rsidR="004A4268">
        <w:rPr>
          <w:rFonts w:ascii="Arial" w:eastAsia="Times New Roman" w:hAnsi="Arial" w:cs="Arial"/>
          <w:b/>
          <w:bCs/>
          <w:color w:val="FFFFFF"/>
          <w:sz w:val="28"/>
          <w:szCs w:val="28"/>
          <w:shd w:val="clear" w:color="auto" w:fill="C0C0C0"/>
          <w:lang w:eastAsia="zh-CN"/>
        </w:rPr>
        <w:t>SAIE</w:t>
      </w:r>
    </w:p>
    <w:p w14:paraId="483A70A2" w14:textId="38556A45" w:rsidR="004A4268" w:rsidRDefault="00260A39" w:rsidP="0099775F">
      <w:pPr>
        <w:tabs>
          <w:tab w:val="left" w:pos="10800"/>
        </w:tabs>
        <w:suppressAutoHyphens/>
        <w:spacing w:after="0" w:line="240" w:lineRule="auto"/>
        <w:rPr>
          <w:rFonts w:ascii="Times New Roman" w:eastAsia="Times New Roman" w:hAnsi="Times New Roman" w:cs="Times New Roman"/>
          <w:bCs/>
          <w:sz w:val="24"/>
          <w:szCs w:val="24"/>
          <w:lang w:eastAsia="zh-CN"/>
        </w:rPr>
      </w:pPr>
      <w:r w:rsidRPr="00260A39">
        <w:rPr>
          <w:rFonts w:ascii="Times New Roman" w:eastAsia="Times New Roman" w:hAnsi="Times New Roman" w:cs="Times New Roman"/>
          <w:color w:val="00000A"/>
          <w:sz w:val="24"/>
          <w:szCs w:val="20"/>
          <w:lang w:eastAsia="zh-CN"/>
        </w:rPr>
        <w:t>10 ;</w:t>
      </w:r>
      <w:r w:rsidR="006A747F">
        <w:rPr>
          <w:rFonts w:ascii="Times New Roman" w:eastAsia="Times New Roman" w:hAnsi="Times New Roman" w:cs="Times New Roman"/>
          <w:color w:val="00000A"/>
          <w:sz w:val="24"/>
          <w:szCs w:val="20"/>
          <w:lang w:eastAsia="zh-CN"/>
        </w:rPr>
        <w:t xml:space="preserve">   15 ;   2;   4;   0;   3   </w:t>
      </w:r>
      <w:r w:rsidRPr="00260A39">
        <w:rPr>
          <w:rFonts w:ascii="Times New Roman" w:eastAsia="Times New Roman" w:hAnsi="Times New Roman" w:cs="Times New Roman"/>
          <w:color w:val="00000A"/>
          <w:sz w:val="24"/>
          <w:szCs w:val="20"/>
          <w:lang w:eastAsia="zh-CN"/>
        </w:rPr>
        <w:t xml:space="preserve">    x </w:t>
      </w:r>
      <w:r w:rsidRPr="00260A39">
        <w:rPr>
          <w:rFonts w:ascii="Times New Roman" w:eastAsia="Times New Roman" w:hAnsi="Times New Roman" w:cs="Times New Roman"/>
          <w:color w:val="00000A"/>
          <w:sz w:val="24"/>
          <w:szCs w:val="20"/>
          <w:lang w:eastAsia="zh-CN"/>
        </w:rPr>
        <w:sym w:font="Symbol" w:char="F0AE"/>
      </w:r>
      <w:r w:rsidR="004D3204">
        <w:rPr>
          <w:rFonts w:ascii="Times New Roman" w:eastAsia="Times New Roman" w:hAnsi="Times New Roman" w:cs="Times New Roman"/>
          <w:color w:val="00000A"/>
          <w:sz w:val="24"/>
          <w:szCs w:val="20"/>
          <w:lang w:eastAsia="zh-CN"/>
        </w:rPr>
        <w:t xml:space="preserve"> 2.5</w:t>
      </w:r>
      <m:oMath>
        <m:r>
          <m:rPr>
            <m:sty m:val="b"/>
          </m:rPr>
          <w:rPr>
            <w:rFonts w:ascii="Cambria Math" w:eastAsia="Times New Roman" w:hAnsi="Cambria Math" w:cs="Courier"/>
            <w:sz w:val="24"/>
            <w:szCs w:val="24"/>
            <w:lang w:eastAsia="zh-CN"/>
          </w:rPr>
          <m:t>∙</m:t>
        </m:r>
      </m:oMath>
      <w:hyperlink r:id="rId33" w:anchor="C" w:history="1">
        <w:r w:rsidRPr="004A4268">
          <w:rPr>
            <w:rFonts w:ascii="Times New Roman" w:eastAsia="Times New Roman" w:hAnsi="Times New Roman" w:cs="Times New Roman"/>
            <w:bCs/>
            <w:sz w:val="24"/>
            <w:szCs w:val="24"/>
            <w:lang w:eastAsia="zh-CN"/>
          </w:rPr>
          <w:t>x</w:t>
        </w:r>
      </w:hyperlink>
      <w:r w:rsidR="006A747F" w:rsidRPr="004A4268">
        <w:rPr>
          <w:rFonts w:ascii="Times New Roman" w:eastAsia="Times New Roman" w:hAnsi="Times New Roman" w:cs="Times New Roman"/>
          <w:color w:val="00000A"/>
          <w:sz w:val="24"/>
          <w:szCs w:val="20"/>
          <w:lang w:eastAsia="zh-CN"/>
        </w:rPr>
        <w:t xml:space="preserve">  </w:t>
      </w:r>
      <w:r w:rsidR="006A747F">
        <w:rPr>
          <w:rFonts w:ascii="Times New Roman" w:eastAsia="Times New Roman" w:hAnsi="Times New Roman" w:cs="Times New Roman"/>
          <w:color w:val="00000A"/>
          <w:sz w:val="24"/>
          <w:szCs w:val="20"/>
          <w:lang w:eastAsia="zh-CN"/>
        </w:rPr>
        <w:t xml:space="preserve">   </w:t>
      </w:r>
      <w:r w:rsidRPr="00260A39">
        <w:rPr>
          <w:rFonts w:ascii="Times New Roman" w:eastAsia="Times New Roman" w:hAnsi="Times New Roman" w:cs="Times New Roman"/>
          <w:color w:val="00000A"/>
          <w:sz w:val="24"/>
          <w:szCs w:val="20"/>
          <w:lang w:eastAsia="zh-CN"/>
        </w:rPr>
        <w:t xml:space="preserve">         3.25;   19.5;   10;   8;   0;   9       y </w:t>
      </w:r>
      <w:r w:rsidRPr="00260A39">
        <w:rPr>
          <w:rFonts w:ascii="Times New Roman" w:eastAsia="Times New Roman" w:hAnsi="Times New Roman" w:cs="Times New Roman"/>
          <w:color w:val="00000A"/>
          <w:sz w:val="24"/>
          <w:szCs w:val="20"/>
          <w:lang w:eastAsia="zh-CN"/>
        </w:rPr>
        <w:sym w:font="Symbol" w:char="F0AE"/>
      </w:r>
      <w:r w:rsidRPr="00260A39">
        <w:rPr>
          <w:rFonts w:ascii="Times New Roman" w:eastAsia="Times New Roman" w:hAnsi="Times New Roman" w:cs="Times New Roman"/>
          <w:color w:val="00000A"/>
          <w:sz w:val="24"/>
          <w:szCs w:val="20"/>
          <w:lang w:eastAsia="zh-CN"/>
        </w:rPr>
        <w:t xml:space="preserve"> 3.25</w:t>
      </w:r>
      <m:oMath>
        <m:r>
          <m:rPr>
            <m:sty m:val="p"/>
          </m:rPr>
          <w:rPr>
            <w:rFonts w:ascii="Cambria Math" w:eastAsia="Times New Roman" w:hAnsi="Cambria Math" w:cs="Courier"/>
            <w:sz w:val="24"/>
            <w:szCs w:val="24"/>
            <w:lang w:eastAsia="zh-CN"/>
          </w:rPr>
          <m:t>∙</m:t>
        </m:r>
      </m:oMath>
      <w:r w:rsidRPr="00260A39">
        <w:rPr>
          <w:rFonts w:ascii="Times New Roman" w:eastAsia="Times New Roman" w:hAnsi="Times New Roman" w:cs="Times New Roman"/>
          <w:bCs/>
          <w:sz w:val="24"/>
          <w:szCs w:val="24"/>
          <w:lang w:eastAsia="zh-CN"/>
        </w:rPr>
        <w:t>y</w:t>
      </w:r>
    </w:p>
    <w:p w14:paraId="04FFE4C6" w14:textId="77777777" w:rsidR="00260A39" w:rsidRPr="004A4268" w:rsidRDefault="006A747F" w:rsidP="0099775F">
      <w:pPr>
        <w:pBdr>
          <w:top w:val="single" w:sz="4" w:space="1" w:color="auto"/>
        </w:pBdr>
        <w:tabs>
          <w:tab w:val="left" w:pos="10800"/>
        </w:tabs>
        <w:suppressAutoHyphens/>
        <w:spacing w:after="0" w:line="240" w:lineRule="auto"/>
        <w:rPr>
          <w:rFonts w:ascii="Times New Roman" w:eastAsia="Times New Roman" w:hAnsi="Times New Roman" w:cs="Times New Roman"/>
          <w:bCs/>
          <w:sz w:val="24"/>
          <w:szCs w:val="24"/>
          <w:lang w:eastAsia="zh-CN"/>
        </w:rPr>
      </w:pPr>
      <w:r>
        <w:rPr>
          <w:rFonts w:ascii="Arial" w:eastAsia="Times New Roman" w:hAnsi="Arial" w:cs="Arial"/>
          <w:b/>
          <w:bCs/>
          <w:color w:val="FFFFFF"/>
          <w:sz w:val="28"/>
          <w:szCs w:val="28"/>
          <w:shd w:val="clear" w:color="auto" w:fill="C0C0C0"/>
          <w:lang w:eastAsia="zh-CN"/>
        </w:rPr>
        <w:t>RÉFÉRENCES</w:t>
      </w:r>
    </w:p>
    <w:p w14:paraId="298073AB" w14:textId="62A270A3" w:rsidR="0099775F" w:rsidRDefault="00260A39" w:rsidP="004A4268">
      <w:pPr>
        <w:tabs>
          <w:tab w:val="left" w:pos="10800"/>
        </w:tabs>
        <w:suppressAutoHyphens/>
        <w:spacing w:after="0" w:line="240" w:lineRule="auto"/>
        <w:rPr>
          <w:rFonts w:ascii="Times New Roman" w:eastAsia="Times New Roman" w:hAnsi="Times New Roman" w:cs="Times New Roman"/>
          <w:color w:val="00000A"/>
          <w:sz w:val="24"/>
          <w:szCs w:val="20"/>
          <w:lang w:eastAsia="zh-CN"/>
        </w:rPr>
      </w:pPr>
      <w:r w:rsidRPr="00260A39">
        <w:rPr>
          <w:rFonts w:ascii="Times New Roman" w:eastAsia="Times New Roman" w:hAnsi="Times New Roman" w:cs="Times New Roman"/>
          <w:color w:val="00000A"/>
          <w:sz w:val="24"/>
          <w:szCs w:val="20"/>
          <w:lang w:eastAsia="zh-CN"/>
        </w:rPr>
        <w:t xml:space="preserve">Théorie dans le cahier dans les bulles                            et   </w:t>
      </w:r>
      <w:r w:rsidRPr="00260A39">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629056" behindDoc="0" locked="0" layoutInCell="1" allowOverlap="1" wp14:anchorId="5C74940E" wp14:editId="5A7A3A4B">
                <wp:simplePos x="0" y="0"/>
                <wp:positionH relativeFrom="column">
                  <wp:posOffset>0</wp:posOffset>
                </wp:positionH>
                <wp:positionV relativeFrom="paragraph">
                  <wp:posOffset>0</wp:posOffset>
                </wp:positionV>
                <wp:extent cx="635000" cy="635000"/>
                <wp:effectExtent l="9525" t="9525" r="12700" b="98425"/>
                <wp:wrapNone/>
                <wp:docPr id="52" name="shapetype_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BCE4A8" id="shapetype_61" o:spid="_x0000_s1026" style="position:absolute;margin-left:0;margin-top:0;width:50pt;height:50pt;z-index:251629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" path="m,l3600,,9000,,21600,r,12600l21600,18000r,3600l9000,21600,6300,24300,3600,21600,,21600,,18000,,12600,,xe">
                <v:stroke joinstyle="miter"/>
                <v:path o:connecttype="custom" o:connectlocs="635000,317500;317500,635000;0,317500;317500,0" o:connectangles="0,90,180,270" textboxrect="0,0,21600,21600"/>
                <o:lock v:ext="edit" selection="t"/>
              </v:shape>
            </w:pict>
          </mc:Fallback>
        </mc:AlternateContent>
      </w:r>
      <w:r w:rsidRPr="00260A39">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631104" behindDoc="0" locked="0" layoutInCell="1" allowOverlap="1" wp14:anchorId="3E41FDA8" wp14:editId="1E1B2797">
                <wp:simplePos x="0" y="0"/>
                <wp:positionH relativeFrom="column">
                  <wp:posOffset>2403475</wp:posOffset>
                </wp:positionH>
                <wp:positionV relativeFrom="paragraph">
                  <wp:posOffset>20955</wp:posOffset>
                </wp:positionV>
                <wp:extent cx="379095" cy="150495"/>
                <wp:effectExtent l="12700" t="11430" r="8255" b="28575"/>
                <wp:wrapNone/>
                <wp:docPr id="53" name="AutoShap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50495"/>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cap="flat">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063D49" id="AutoShape 21" o:spid="_x0000_s1026" style="position:absolute;margin-left:189.25pt;margin-top:1.65pt;width:29.85pt;height:11.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" path="m,l3600,,9000,,21600,r,12600l21600,18000r,3600l9000,21600,6300,24300,3600,21600,,21600,,18000,,12600,,xe">
                <v:stroke joinstyle="miter"/>
                <v:path o:connecttype="custom" o:connectlocs="379095,75248;189548,150495;0,75248;189548,0" o:connectangles="0,90,180,270" textboxrect="0,0,21600,21600"/>
              </v:shape>
            </w:pict>
          </mc:Fallback>
        </mc:AlternateContent>
      </w:r>
      <w:hyperlink r:id="rId34" w:history="1">
        <w:r w:rsidRPr="00260A39">
          <w:rPr>
            <w:rFonts w:ascii="Times New Roman" w:eastAsia="Times New Roman" w:hAnsi="Times New Roman" w:cs="Times New Roman"/>
            <w:color w:val="000080"/>
            <w:sz w:val="24"/>
            <w:szCs w:val="20"/>
            <w:u w:val="single"/>
            <w:lang w:eastAsia="zh-CN"/>
          </w:rPr>
          <w:t>www.mathematiques.tips</w:t>
        </w:r>
      </w:hyperlink>
      <w:r w:rsidRPr="00260A39">
        <w:rPr>
          <w:rFonts w:ascii="Times New Roman" w:eastAsia="Times New Roman" w:hAnsi="Times New Roman" w:cs="Times New Roman"/>
          <w:color w:val="00000A"/>
          <w:sz w:val="24"/>
          <w:szCs w:val="20"/>
          <w:lang w:eastAsia="zh-CN"/>
        </w:rPr>
        <w:t xml:space="preserve"> </w:t>
      </w:r>
    </w:p>
    <w:p w14:paraId="0CC802AC" w14:textId="77777777" w:rsidR="0099775F" w:rsidRPr="0099775F" w:rsidRDefault="0099775F" w:rsidP="004A4268">
      <w:pPr>
        <w:tabs>
          <w:tab w:val="left" w:pos="10800"/>
        </w:tabs>
        <w:suppressAutoHyphens/>
        <w:spacing w:after="0" w:line="240" w:lineRule="auto"/>
        <w:rPr>
          <w:rFonts w:ascii="Times New Roman" w:eastAsia="Times New Roman" w:hAnsi="Times New Roman" w:cs="Times New Roman"/>
          <w:color w:val="00000A"/>
          <w:sz w:val="12"/>
          <w:szCs w:val="12"/>
          <w:lang w:eastAsia="zh-CN"/>
        </w:rPr>
      </w:pPr>
    </w:p>
    <w:p w14:paraId="3A87EF8B" w14:textId="77777777" w:rsidR="00260A39" w:rsidRPr="00944904" w:rsidRDefault="00260A39" w:rsidP="0099775F">
      <w:pPr>
        <w:pBdr>
          <w:top w:val="single" w:sz="4" w:space="1" w:color="auto"/>
        </w:pBdr>
        <w:tabs>
          <w:tab w:val="left" w:pos="10800"/>
        </w:tabs>
        <w:suppressAutoHyphens/>
        <w:spacing w:after="0" w:line="240" w:lineRule="auto"/>
        <w:rPr>
          <w:rFonts w:ascii="Arial" w:eastAsia="Times New Roman" w:hAnsi="Arial" w:cs="Arial"/>
          <w:b/>
          <w:color w:val="FFFFFF"/>
          <w:sz w:val="28"/>
          <w:szCs w:val="28"/>
          <w:shd w:val="clear" w:color="auto" w:fill="C0C0C0"/>
          <w:lang w:eastAsia="zh-CN"/>
        </w:rPr>
      </w:pPr>
      <w:r w:rsidRPr="00944904">
        <w:rPr>
          <w:rFonts w:ascii="Arial" w:eastAsia="Times New Roman" w:hAnsi="Arial" w:cs="Arial"/>
          <w:b/>
          <w:color w:val="FFFFFF"/>
          <w:sz w:val="28"/>
          <w:szCs w:val="28"/>
          <w:shd w:val="clear" w:color="auto" w:fill="C0C0C0"/>
          <w:lang w:eastAsia="zh-CN"/>
        </w:rPr>
        <w:t>COMMUNICATION PARENTS-ECOLE</w:t>
      </w:r>
    </w:p>
    <w:p w14:paraId="19028264" w14:textId="77777777" w:rsidR="0099775F" w:rsidRPr="008107BC" w:rsidRDefault="0099775F" w:rsidP="0099775F">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Cher Parent:</w:t>
      </w:r>
      <w:r>
        <w:rPr>
          <w:rFonts w:ascii="Courier" w:eastAsia="Times New Roman" w:hAnsi="Courier" w:cs="Courier"/>
          <w:b/>
          <w:bCs/>
          <w:sz w:val="24"/>
          <w:szCs w:val="20"/>
          <w:lang w:eastAsia="zh-CN"/>
        </w:rPr>
        <w:t xml:space="preserve"> </w:t>
      </w:r>
      <w:r w:rsidRPr="008107BC">
        <w:rPr>
          <w:rFonts w:ascii="Courier" w:eastAsia="Times New Roman" w:hAnsi="Courier" w:cs="Courier"/>
          <w:b/>
          <w:bCs/>
          <w:sz w:val="24"/>
          <w:szCs w:val="20"/>
          <w:lang w:eastAsia="zh-CN"/>
        </w:rPr>
        <w:t>Faites-moi part de votre réaction par rapport au travail de votre enfant durant cette activité.</w:t>
      </w:r>
    </w:p>
    <w:p w14:paraId="10510681" w14:textId="77777777" w:rsidR="0099775F" w:rsidRPr="008107BC" w:rsidRDefault="0099775F" w:rsidP="0099775F">
      <w:pPr>
        <w:suppressAutoHyphens/>
        <w:spacing w:after="0" w:line="240" w:lineRule="auto"/>
        <w:rPr>
          <w:rFonts w:ascii="Courier" w:eastAsia="Times New Roman" w:hAnsi="Courier" w:cs="Courier"/>
          <w:sz w:val="16"/>
          <w:szCs w:val="16"/>
          <w:lang w:eastAsia="zh-CN"/>
        </w:rPr>
      </w:pPr>
    </w:p>
    <w:p w14:paraId="0F7343FB" w14:textId="77777777" w:rsidR="0099775F" w:rsidRPr="0099775F" w:rsidRDefault="0099775F" w:rsidP="0099775F">
      <w:pPr>
        <w:suppressAutoHyphens/>
        <w:spacing w:after="0" w:line="240" w:lineRule="auto"/>
        <w:rPr>
          <w:rFonts w:ascii="Courier" w:eastAsia="Times New Roman" w:hAnsi="Courier" w:cs="Courier"/>
          <w:sz w:val="20"/>
          <w:szCs w:val="20"/>
          <w:lang w:eastAsia="zh-CN"/>
        </w:rPr>
      </w:pPr>
      <w:r w:rsidRPr="0099775F">
        <w:rPr>
          <w:rFonts w:ascii="Courier" w:eastAsia="Times New Roman" w:hAnsi="Courier" w:cs="Courier"/>
          <w:sz w:val="20"/>
          <w:szCs w:val="20"/>
          <w:lang w:eastAsia="zh-CN"/>
        </w:rPr>
        <w:t>___1.  O.K. Mon enfant semble comprendre ce qu'il fait.</w:t>
      </w:r>
    </w:p>
    <w:p w14:paraId="5403A1BD" w14:textId="77777777" w:rsidR="0099775F" w:rsidRPr="0099775F" w:rsidRDefault="0099775F" w:rsidP="0099775F">
      <w:pPr>
        <w:suppressAutoHyphens/>
        <w:spacing w:after="0" w:line="240" w:lineRule="auto"/>
        <w:ind w:left="900" w:hanging="900"/>
        <w:rPr>
          <w:rFonts w:ascii="Courier" w:eastAsia="Times New Roman" w:hAnsi="Courier" w:cs="Courier"/>
          <w:sz w:val="20"/>
          <w:szCs w:val="20"/>
          <w:lang w:eastAsia="zh-CN"/>
        </w:rPr>
      </w:pPr>
      <w:r w:rsidRPr="0099775F">
        <w:rPr>
          <w:rFonts w:ascii="Courier" w:eastAsia="Times New Roman" w:hAnsi="Courier" w:cs="Courier"/>
          <w:sz w:val="20"/>
          <w:szCs w:val="20"/>
          <w:lang w:eastAsia="zh-CN"/>
        </w:rPr>
        <w:t>___2.  A contrôler. Mon enfant a besoin d'aide, mais semble comprendre.</w:t>
      </w:r>
    </w:p>
    <w:p w14:paraId="2A60BA49" w14:textId="77777777" w:rsidR="0099775F" w:rsidRPr="0099775F" w:rsidRDefault="0099775F" w:rsidP="0099775F">
      <w:pPr>
        <w:suppressAutoHyphens/>
        <w:spacing w:after="0" w:line="240" w:lineRule="auto"/>
        <w:ind w:left="907" w:hanging="907"/>
        <w:rPr>
          <w:rFonts w:ascii="Courier" w:eastAsia="Times New Roman" w:hAnsi="Courier" w:cs="Courier"/>
          <w:sz w:val="20"/>
          <w:szCs w:val="20"/>
          <w:lang w:eastAsia="zh-CN"/>
        </w:rPr>
      </w:pPr>
      <w:r w:rsidRPr="0099775F">
        <w:rPr>
          <w:rFonts w:ascii="Courier" w:eastAsia="Times New Roman" w:hAnsi="Courier" w:cs="Courier"/>
          <w:sz w:val="20"/>
          <w:szCs w:val="20"/>
          <w:lang w:eastAsia="zh-CN"/>
        </w:rPr>
        <w:t>___3.  A l'aide, mon enfant a besoin de plus d'explications sur ce thème.</w:t>
      </w:r>
    </w:p>
    <w:p w14:paraId="5BD74834" w14:textId="77777777" w:rsidR="0099775F" w:rsidRPr="0099775F" w:rsidRDefault="0099775F" w:rsidP="0099775F">
      <w:pPr>
        <w:suppressAutoHyphens/>
        <w:spacing w:after="0" w:line="240" w:lineRule="auto"/>
        <w:rPr>
          <w:rFonts w:ascii="Courier" w:eastAsia="Times New Roman" w:hAnsi="Courier" w:cs="Courier"/>
          <w:sz w:val="20"/>
          <w:szCs w:val="20"/>
          <w:lang w:eastAsia="zh-CN"/>
        </w:rPr>
      </w:pPr>
      <w:r w:rsidRPr="0099775F">
        <w:rPr>
          <w:rFonts w:ascii="Courier" w:eastAsia="Times New Roman" w:hAnsi="Courier" w:cs="Courier"/>
          <w:sz w:val="20"/>
          <w:szCs w:val="20"/>
          <w:lang w:eastAsia="zh-CN"/>
        </w:rPr>
        <w:t xml:space="preserve">___4.  Autres commentaires______________________________________ </w:t>
      </w:r>
    </w:p>
    <w:p w14:paraId="6CF9C9E1" w14:textId="77777777" w:rsidR="0099775F" w:rsidRDefault="0099775F" w:rsidP="0099775F">
      <w:pPr>
        <w:pStyle w:val="Style1"/>
      </w:pPr>
    </w:p>
    <w:p w14:paraId="45C2B885" w14:textId="77777777" w:rsidR="0099775F" w:rsidRDefault="0099775F" w:rsidP="0099775F">
      <w:pPr>
        <w:pStyle w:val="Style1"/>
      </w:pPr>
    </w:p>
    <w:p w14:paraId="5A2DA2DA" w14:textId="77777777" w:rsidR="0099775F" w:rsidRDefault="0099775F" w:rsidP="0099775F">
      <w:pPr>
        <w:suppressAutoHyphens/>
        <w:spacing w:after="0" w:line="240" w:lineRule="auto"/>
        <w:rPr>
          <w:rFonts w:ascii="Courier" w:eastAsia="Times New Roman" w:hAnsi="Courier" w:cs="Courier"/>
          <w:sz w:val="24"/>
          <w:szCs w:val="20"/>
          <w:lang w:eastAsia="zh-CN"/>
        </w:rPr>
      </w:pPr>
    </w:p>
    <w:p w14:paraId="23CD6B8D" w14:textId="77777777" w:rsidR="0099775F" w:rsidRDefault="0099775F" w:rsidP="0099775F">
      <w:pPr>
        <w:suppressAutoHyphens/>
        <w:spacing w:after="0" w:line="240" w:lineRule="auto"/>
        <w:rPr>
          <w:rFonts w:ascii="Courier" w:eastAsia="Times New Roman" w:hAnsi="Courier" w:cs="Courier"/>
          <w:sz w:val="24"/>
          <w:szCs w:val="20"/>
          <w:lang w:eastAsia="zh-CN"/>
        </w:rPr>
      </w:pPr>
    </w:p>
    <w:p w14:paraId="1AA3B859" w14:textId="77777777" w:rsidR="0099775F" w:rsidRPr="00C6694C" w:rsidRDefault="0099775F" w:rsidP="0099775F">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lastRenderedPageBreak/>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15E3E3AF" w14:textId="77777777" w:rsidR="0099775F" w:rsidRDefault="0099775F" w:rsidP="0099775F">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p>
    <w:p w14:paraId="7BCD555B" w14:textId="77777777" w:rsidR="00124F13" w:rsidRDefault="00124F13">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3CC82D88" w14:textId="153E0DAB" w:rsidR="00124F13" w:rsidRDefault="00124F13" w:rsidP="004A4268">
      <w:pPr>
        <w:suppressAutoHyphens/>
        <w:spacing w:after="0" w:line="240" w:lineRule="auto"/>
        <w:rPr>
          <w:b/>
          <w:bCs/>
        </w:rPr>
      </w:pPr>
      <w:bookmarkStart w:id="263" w:name="_Toc449124890"/>
      <w:r w:rsidRPr="00EA52BF">
        <w:rPr>
          <w:rStyle w:val="StyleNotesCar"/>
          <w:rFonts w:eastAsiaTheme="minorHAnsi"/>
        </w:rPr>
        <w:lastRenderedPageBreak/>
        <w:t>Notes</w:t>
      </w:r>
      <w:bookmarkEnd w:id="263"/>
      <w:r>
        <w:rPr>
          <w:b/>
          <w:bCs/>
        </w:rPr>
        <w:t> :</w:t>
      </w:r>
    </w:p>
    <w:p w14:paraId="089F275A" w14:textId="77777777" w:rsidR="00124F13" w:rsidRDefault="00124F13">
      <w:pPr>
        <w:rPr>
          <w:b/>
          <w:bCs/>
        </w:rPr>
      </w:pPr>
      <w:r>
        <w:rPr>
          <w:b/>
          <w:bCs/>
        </w:rPr>
        <w:br w:type="page"/>
      </w:r>
    </w:p>
    <w:p w14:paraId="629F52F3" w14:textId="5CB54D15" w:rsidR="00944904" w:rsidRDefault="00124F13" w:rsidP="004A4268">
      <w:pPr>
        <w:suppressAutoHyphens/>
        <w:spacing w:after="0" w:line="240" w:lineRule="auto"/>
        <w:rPr>
          <w:rFonts w:ascii="Courier" w:eastAsia="Times New Roman" w:hAnsi="Courier" w:cs="Courier"/>
          <w:sz w:val="10"/>
          <w:szCs w:val="10"/>
          <w:lang w:val="en-US" w:eastAsia="zh-CN"/>
        </w:rPr>
      </w:pPr>
      <w:bookmarkStart w:id="264" w:name="_Toc449124891"/>
      <w:r w:rsidRPr="00EA52BF">
        <w:rPr>
          <w:rStyle w:val="StyleNotesCar"/>
          <w:rFonts w:eastAsiaTheme="minorHAnsi"/>
        </w:rPr>
        <w:lastRenderedPageBreak/>
        <w:t>Notes</w:t>
      </w:r>
      <w:bookmarkEnd w:id="264"/>
      <w:r>
        <w:rPr>
          <w:b/>
          <w:bCs/>
        </w:rPr>
        <w:t> :</w:t>
      </w:r>
    </w:p>
    <w:p w14:paraId="1E89C553" w14:textId="77777777" w:rsidR="00944904" w:rsidRDefault="00944904">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2663C9AF" w14:textId="77777777" w:rsidR="00944904" w:rsidRPr="00944904" w:rsidRDefault="00944904" w:rsidP="00944904">
      <w:pPr>
        <w:keepNext/>
        <w:numPr>
          <w:ilvl w:val="6"/>
          <w:numId w:val="16"/>
        </w:numPr>
        <w:suppressAutoHyphens/>
        <w:spacing w:after="0" w:line="240" w:lineRule="auto"/>
        <w:outlineLvl w:val="6"/>
        <w:rPr>
          <w:rFonts w:ascii="Courier" w:eastAsia="Times New Roman" w:hAnsi="Courier" w:cs="Courier"/>
          <w:color w:val="00000A"/>
          <w:sz w:val="28"/>
          <w:szCs w:val="28"/>
          <w:lang w:eastAsia="zh-CN"/>
        </w:rPr>
      </w:pPr>
      <w:r>
        <w:rPr>
          <w:rFonts w:ascii="Courier" w:eastAsia="Times New Roman" w:hAnsi="Courier" w:cs="Courier"/>
          <w:color w:val="00000A"/>
          <w:sz w:val="28"/>
          <w:szCs w:val="28"/>
          <w:lang w:eastAsia="zh-CN"/>
        </w:rPr>
        <w:lastRenderedPageBreak/>
        <w:t>Prénom ___________________</w:t>
      </w:r>
      <w:r w:rsidRPr="00944904">
        <w:rPr>
          <w:rFonts w:ascii="Courier" w:eastAsia="Times New Roman" w:hAnsi="Courier" w:cs="Courier"/>
          <w:color w:val="00000A"/>
          <w:sz w:val="28"/>
          <w:szCs w:val="28"/>
          <w:lang w:eastAsia="zh-CN"/>
        </w:rPr>
        <w:t>_______  Date ___________</w:t>
      </w:r>
    </w:p>
    <w:p w14:paraId="5D3D11D1" w14:textId="77777777" w:rsidR="00944904" w:rsidRPr="00944904" w:rsidRDefault="00944904" w:rsidP="00944904">
      <w:pPr>
        <w:suppressAutoHyphens/>
        <w:spacing w:after="0" w:line="240" w:lineRule="auto"/>
        <w:rPr>
          <w:rFonts w:ascii="Courier" w:eastAsia="Times New Roman" w:hAnsi="Courier" w:cs="Courier"/>
          <w:color w:val="00000A"/>
          <w:sz w:val="12"/>
          <w:szCs w:val="28"/>
          <w:lang w:eastAsia="zh-CN"/>
        </w:rPr>
      </w:pPr>
    </w:p>
    <w:p w14:paraId="0AE17790" w14:textId="4BEFA62B" w:rsidR="00944904" w:rsidRPr="00944904" w:rsidRDefault="00944904" w:rsidP="00944904">
      <w:pPr>
        <w:pStyle w:val="Titre3"/>
        <w:rPr>
          <w:rFonts w:eastAsia="Times New Roman"/>
          <w:lang w:eastAsia="zh-CN"/>
        </w:rPr>
      </w:pPr>
      <w:bookmarkStart w:id="265" w:name="_Toc449124892"/>
      <w:r>
        <w:rPr>
          <w:rFonts w:eastAsia="Times New Roman"/>
          <w:lang w:eastAsia="zh-CN"/>
        </w:rPr>
        <w:t>12 SOLIDES</w:t>
      </w:r>
      <w:bookmarkEnd w:id="265"/>
    </w:p>
    <w:p w14:paraId="06B493BA" w14:textId="77777777" w:rsidR="00944904" w:rsidRPr="00944904" w:rsidRDefault="00944904" w:rsidP="00944904">
      <w:pPr>
        <w:suppressAutoHyphens/>
        <w:spacing w:after="0" w:line="240" w:lineRule="auto"/>
        <w:rPr>
          <w:rFonts w:ascii="Times New Roman" w:eastAsia="Times New Roman" w:hAnsi="Times New Roman" w:cs="Times New Roman"/>
          <w:color w:val="00000A"/>
          <w:sz w:val="12"/>
          <w:szCs w:val="20"/>
          <w:lang w:eastAsia="zh-CN"/>
        </w:rPr>
      </w:pPr>
      <w:r w:rsidRPr="00944904">
        <w:rPr>
          <w:rFonts w:ascii="Times New Roman" w:eastAsia="Times New Roman" w:hAnsi="Times New Roman" w:cs="Times New Roman"/>
          <w:noProof/>
          <w:color w:val="00000A"/>
          <w:sz w:val="12"/>
          <w:szCs w:val="20"/>
          <w:lang w:eastAsia="fr-CH"/>
        </w:rPr>
        <mc:AlternateContent>
          <mc:Choice Requires="wps">
            <w:drawing>
              <wp:anchor distT="0" distB="0" distL="114300" distR="114300" simplePos="0" relativeHeight="251638272" behindDoc="0" locked="0" layoutInCell="1" allowOverlap="1" wp14:anchorId="774D68C5" wp14:editId="12CA8541">
                <wp:simplePos x="0" y="0"/>
                <wp:positionH relativeFrom="column">
                  <wp:posOffset>-73660</wp:posOffset>
                </wp:positionH>
                <wp:positionV relativeFrom="paragraph">
                  <wp:posOffset>45720</wp:posOffset>
                </wp:positionV>
                <wp:extent cx="6245860" cy="1355090"/>
                <wp:effectExtent l="12065" t="11430" r="19050" b="14605"/>
                <wp:wrapNone/>
                <wp:docPr id="90"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1355090"/>
                        </a:xfrm>
                        <a:prstGeom prst="rect">
                          <a:avLst/>
                        </a:prstGeom>
                        <a:noFill/>
                        <a:ln w="22320"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2F76FB" id="Rectangle 90" o:spid="_x0000_s1026" style="position:absolute;margin-left:-5.8pt;margin-top:3.6pt;width:491.8pt;height:106.7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" filled="f" strokeweight=".62mm">
                <v:stroke dashstyle="1 1" joinstyle="round" endcap="round"/>
              </v:rect>
            </w:pict>
          </mc:Fallback>
        </mc:AlternateContent>
      </w:r>
    </w:p>
    <w:p w14:paraId="5893F3D3" w14:textId="77777777" w:rsidR="00944904" w:rsidRPr="00944904" w:rsidRDefault="00944904" w:rsidP="00754B8A">
      <w:pPr>
        <w:tabs>
          <w:tab w:val="center" w:pos="4320"/>
          <w:tab w:val="right" w:pos="8640"/>
        </w:tabs>
        <w:suppressAutoHyphens/>
        <w:spacing w:after="0" w:line="240" w:lineRule="auto"/>
        <w:rPr>
          <w:rFonts w:ascii="Courier" w:eastAsia="Times New Roman" w:hAnsi="Courier" w:cs="Courier"/>
          <w:color w:val="00000A"/>
          <w:sz w:val="20"/>
          <w:szCs w:val="20"/>
          <w:lang w:eastAsia="zh-CN"/>
        </w:rPr>
      </w:pPr>
      <w:r w:rsidRPr="00944904">
        <w:rPr>
          <w:rFonts w:ascii="Courier" w:eastAsia="Times New Roman" w:hAnsi="Courier" w:cs="Courier"/>
          <w:color w:val="00000A"/>
          <w:sz w:val="20"/>
          <w:szCs w:val="20"/>
          <w:lang w:eastAsia="zh-CN"/>
        </w:rPr>
        <w:t xml:space="preserve">Cher Parent, </w:t>
      </w:r>
    </w:p>
    <w:p w14:paraId="3EFDDAC4" w14:textId="77777777" w:rsidR="00944904" w:rsidRPr="00944904" w:rsidRDefault="00944904" w:rsidP="00754B8A">
      <w:pPr>
        <w:suppressAutoHyphens/>
        <w:spacing w:after="0" w:line="240" w:lineRule="auto"/>
        <w:rPr>
          <w:rFonts w:ascii="Courier" w:eastAsia="Times New Roman" w:hAnsi="Courier" w:cs="Courier"/>
          <w:color w:val="00000A"/>
          <w:sz w:val="20"/>
          <w:szCs w:val="20"/>
          <w:lang w:eastAsia="zh-CN"/>
        </w:rPr>
      </w:pPr>
      <w:r w:rsidRPr="00944904">
        <w:rPr>
          <w:rFonts w:ascii="Courier" w:eastAsia="Times New Roman" w:hAnsi="Courier" w:cs="Courier"/>
          <w:color w:val="00000A"/>
          <w:sz w:val="20"/>
          <w:szCs w:val="20"/>
          <w:lang w:eastAsia="zh-CN"/>
        </w:rPr>
        <w:t>Voici ce que j'ai appris en math</w:t>
      </w:r>
      <w:r w:rsidR="000469A2">
        <w:rPr>
          <w:rFonts w:ascii="Courier" w:eastAsia="Times New Roman" w:hAnsi="Courier" w:cs="Courier"/>
          <w:color w:val="00000A"/>
          <w:sz w:val="20"/>
          <w:szCs w:val="20"/>
          <w:lang w:eastAsia="zh-CN"/>
        </w:rPr>
        <w:t>s</w:t>
      </w:r>
      <w:r w:rsidRPr="00944904">
        <w:rPr>
          <w:rFonts w:ascii="Courier" w:eastAsia="Times New Roman" w:hAnsi="Courier" w:cs="Courier"/>
          <w:color w:val="00000A"/>
          <w:sz w:val="20"/>
          <w:szCs w:val="20"/>
          <w:lang w:eastAsia="zh-CN"/>
        </w:rPr>
        <w:t>.</w:t>
      </w:r>
    </w:p>
    <w:p w14:paraId="2BBE675F" w14:textId="77777777" w:rsidR="00944904" w:rsidRPr="00944904" w:rsidRDefault="00944904" w:rsidP="00754B8A">
      <w:pPr>
        <w:suppressAutoHyphens/>
        <w:spacing w:after="0" w:line="240" w:lineRule="auto"/>
        <w:rPr>
          <w:rFonts w:ascii="Courier" w:eastAsia="Times New Roman" w:hAnsi="Courier" w:cs="Courier"/>
          <w:color w:val="00000A"/>
          <w:sz w:val="20"/>
          <w:szCs w:val="20"/>
          <w:lang w:eastAsia="zh-CN"/>
        </w:rPr>
      </w:pPr>
      <w:r w:rsidRPr="00944904">
        <w:rPr>
          <w:rFonts w:ascii="Courier" w:eastAsia="Times New Roman" w:hAnsi="Courier" w:cs="Courier"/>
          <w:color w:val="00000A"/>
          <w:sz w:val="20"/>
          <w:szCs w:val="20"/>
          <w:lang w:eastAsia="zh-CN"/>
        </w:rPr>
        <w:t xml:space="preserve">Nous pouvons travailler ensemble sur l'activité AU BOULOT </w:t>
      </w:r>
      <w:r w:rsidRPr="00944904">
        <w:rPr>
          <w:rFonts w:ascii="Courier" w:eastAsia="Times New Roman" w:hAnsi="Courier" w:cs="Courier"/>
          <w:color w:val="00000A"/>
          <w:sz w:val="20"/>
          <w:szCs w:val="20"/>
          <w:lang w:eastAsia="zh-CN"/>
        </w:rPr>
        <w:br/>
      </w:r>
    </w:p>
    <w:p w14:paraId="42907D01" w14:textId="77777777" w:rsidR="00944904" w:rsidRDefault="00944904" w:rsidP="00754B8A">
      <w:pPr>
        <w:suppressAutoHyphens/>
        <w:spacing w:after="0" w:line="240" w:lineRule="auto"/>
        <w:rPr>
          <w:rFonts w:ascii="Courier" w:eastAsia="Times New Roman" w:hAnsi="Courier" w:cs="Courier"/>
          <w:color w:val="00000A"/>
          <w:sz w:val="20"/>
          <w:szCs w:val="20"/>
          <w:lang w:eastAsia="zh-CN"/>
        </w:rPr>
      </w:pPr>
      <w:r w:rsidRPr="00944904">
        <w:rPr>
          <w:rFonts w:ascii="Courier" w:eastAsia="Times New Roman" w:hAnsi="Courier" w:cs="Courier"/>
          <w:color w:val="00000A"/>
          <w:sz w:val="20"/>
          <w:szCs w:val="20"/>
          <w:lang w:eastAsia="zh-CN"/>
        </w:rPr>
        <w:t xml:space="preserve">Ce devoir est à rendre le  _____________________ sur une page </w:t>
      </w:r>
      <w:r w:rsidRPr="00944904">
        <w:rPr>
          <w:rFonts w:ascii="Courier" w:eastAsia="Times New Roman" w:hAnsi="Courier" w:cs="Courier"/>
          <w:b/>
          <w:color w:val="00000A"/>
          <w:sz w:val="20"/>
          <w:szCs w:val="20"/>
          <w:u w:val="single"/>
          <w:lang w:eastAsia="zh-CN"/>
        </w:rPr>
        <w:t>A4 séparée</w:t>
      </w:r>
      <w:r w:rsidRPr="00944904">
        <w:rPr>
          <w:rFonts w:ascii="Courier" w:eastAsia="Times New Roman" w:hAnsi="Courier" w:cs="Courier"/>
          <w:color w:val="00000A"/>
          <w:sz w:val="20"/>
          <w:szCs w:val="20"/>
          <w:lang w:eastAsia="zh-CN"/>
        </w:rPr>
        <w:t>.</w:t>
      </w:r>
      <w:r w:rsidRPr="00944904">
        <w:rPr>
          <w:rFonts w:ascii="Courier" w:eastAsia="Times New Roman" w:hAnsi="Courier" w:cs="Courier"/>
          <w:color w:val="00000A"/>
          <w:sz w:val="20"/>
          <w:szCs w:val="20"/>
          <w:lang w:eastAsia="zh-CN"/>
        </w:rPr>
        <w:br/>
      </w:r>
    </w:p>
    <w:p w14:paraId="3C1872DE" w14:textId="77777777" w:rsidR="000469A2" w:rsidRPr="00944904" w:rsidRDefault="000469A2" w:rsidP="00754B8A">
      <w:pPr>
        <w:suppressAutoHyphens/>
        <w:spacing w:after="0" w:line="240" w:lineRule="auto"/>
        <w:rPr>
          <w:rFonts w:ascii="Courier" w:eastAsia="Times New Roman" w:hAnsi="Courier" w:cs="Courier"/>
          <w:color w:val="00000A"/>
          <w:sz w:val="20"/>
          <w:szCs w:val="20"/>
          <w:lang w:eastAsia="zh-CN"/>
        </w:rPr>
      </w:pPr>
    </w:p>
    <w:p w14:paraId="10FB90E2" w14:textId="77777777" w:rsidR="00944904" w:rsidRPr="00944904" w:rsidRDefault="00944904" w:rsidP="00944904">
      <w:pPr>
        <w:suppressAutoHyphens/>
        <w:spacing w:after="0" w:line="240" w:lineRule="auto"/>
        <w:rPr>
          <w:rFonts w:ascii="Courier" w:eastAsia="Times New Roman" w:hAnsi="Courier" w:cs="Courier"/>
          <w:color w:val="00000A"/>
          <w:sz w:val="20"/>
          <w:szCs w:val="20"/>
          <w:lang w:eastAsia="zh-CN"/>
        </w:rPr>
      </w:pPr>
      <w:r w:rsidRPr="00944904">
        <w:rPr>
          <w:rFonts w:ascii="Courier" w:eastAsia="Times New Roman" w:hAnsi="Courier" w:cs="Courier"/>
          <w:color w:val="00000A"/>
          <w:sz w:val="20"/>
          <w:szCs w:val="20"/>
          <w:lang w:eastAsia="zh-CN"/>
        </w:rPr>
        <w:tab/>
      </w:r>
      <w:r w:rsidRPr="00944904">
        <w:rPr>
          <w:rFonts w:ascii="Courier" w:eastAsia="Times New Roman" w:hAnsi="Courier" w:cs="Courier"/>
          <w:color w:val="00000A"/>
          <w:sz w:val="20"/>
          <w:szCs w:val="20"/>
          <w:lang w:eastAsia="zh-CN"/>
        </w:rPr>
        <w:tab/>
      </w:r>
      <w:r w:rsidRPr="00944904">
        <w:rPr>
          <w:rFonts w:ascii="Courier" w:eastAsia="Times New Roman" w:hAnsi="Courier" w:cs="Courier"/>
          <w:color w:val="00000A"/>
          <w:sz w:val="20"/>
          <w:szCs w:val="20"/>
          <w:lang w:eastAsia="zh-CN"/>
        </w:rPr>
        <w:tab/>
      </w:r>
      <w:r w:rsidRPr="00944904">
        <w:rPr>
          <w:rFonts w:ascii="Courier" w:eastAsia="Times New Roman" w:hAnsi="Courier" w:cs="Courier"/>
          <w:color w:val="00000A"/>
          <w:sz w:val="20"/>
          <w:szCs w:val="20"/>
          <w:lang w:eastAsia="zh-CN"/>
        </w:rPr>
        <w:tab/>
      </w:r>
      <w:r w:rsidRPr="00944904">
        <w:rPr>
          <w:rFonts w:ascii="Courier" w:eastAsia="Times New Roman" w:hAnsi="Courier" w:cs="Courier"/>
          <w:color w:val="00000A"/>
          <w:sz w:val="20"/>
          <w:szCs w:val="20"/>
          <w:lang w:eastAsia="zh-CN"/>
        </w:rPr>
        <w:tab/>
        <w:t>______________________</w:t>
      </w:r>
    </w:p>
    <w:p w14:paraId="1DF1E69A" w14:textId="77777777" w:rsidR="00944904" w:rsidRDefault="00944904" w:rsidP="00944904">
      <w:pPr>
        <w:suppressAutoHyphens/>
        <w:spacing w:after="0" w:line="240" w:lineRule="auto"/>
        <w:rPr>
          <w:rFonts w:ascii="Courier" w:eastAsia="Times New Roman" w:hAnsi="Courier" w:cs="Courier"/>
          <w:i/>
          <w:color w:val="00000A"/>
          <w:sz w:val="20"/>
          <w:szCs w:val="20"/>
          <w:lang w:eastAsia="zh-CN"/>
        </w:rPr>
      </w:pPr>
      <w:r w:rsidRPr="00944904">
        <w:rPr>
          <w:rFonts w:ascii="Courier" w:eastAsia="Times New Roman" w:hAnsi="Courier" w:cs="Courier"/>
          <w:i/>
          <w:color w:val="00000A"/>
          <w:sz w:val="20"/>
          <w:szCs w:val="20"/>
          <w:lang w:eastAsia="zh-CN"/>
        </w:rPr>
        <w:tab/>
      </w:r>
      <w:r w:rsidRPr="00944904">
        <w:rPr>
          <w:rFonts w:ascii="Courier" w:eastAsia="Times New Roman" w:hAnsi="Courier" w:cs="Courier"/>
          <w:i/>
          <w:color w:val="00000A"/>
          <w:sz w:val="20"/>
          <w:szCs w:val="20"/>
          <w:lang w:eastAsia="zh-CN"/>
        </w:rPr>
        <w:tab/>
      </w:r>
      <w:r w:rsidRPr="00944904">
        <w:rPr>
          <w:rFonts w:ascii="Courier" w:eastAsia="Times New Roman" w:hAnsi="Courier" w:cs="Courier"/>
          <w:i/>
          <w:color w:val="00000A"/>
          <w:sz w:val="20"/>
          <w:szCs w:val="20"/>
          <w:lang w:eastAsia="zh-CN"/>
        </w:rPr>
        <w:tab/>
      </w:r>
      <w:r w:rsidRPr="00944904">
        <w:rPr>
          <w:rFonts w:ascii="Courier" w:eastAsia="Times New Roman" w:hAnsi="Courier" w:cs="Courier"/>
          <w:i/>
          <w:color w:val="00000A"/>
          <w:sz w:val="20"/>
          <w:szCs w:val="20"/>
          <w:lang w:eastAsia="zh-CN"/>
        </w:rPr>
        <w:tab/>
      </w:r>
      <w:r w:rsidRPr="00944904">
        <w:rPr>
          <w:rFonts w:ascii="Courier" w:eastAsia="Times New Roman" w:hAnsi="Courier" w:cs="Courier"/>
          <w:i/>
          <w:color w:val="00000A"/>
          <w:sz w:val="20"/>
          <w:szCs w:val="20"/>
          <w:lang w:eastAsia="zh-CN"/>
        </w:rPr>
        <w:tab/>
        <w:t xml:space="preserve"> Signature de l'élève</w:t>
      </w:r>
    </w:p>
    <w:p w14:paraId="642853C5" w14:textId="77777777" w:rsidR="000469A2" w:rsidRPr="00944904" w:rsidRDefault="000469A2" w:rsidP="00944904">
      <w:pPr>
        <w:suppressAutoHyphens/>
        <w:spacing w:after="0" w:line="240" w:lineRule="auto"/>
        <w:rPr>
          <w:rFonts w:ascii="Courier" w:eastAsia="Times New Roman" w:hAnsi="Courier" w:cs="Courier"/>
          <w:i/>
          <w:color w:val="00000A"/>
          <w:sz w:val="20"/>
          <w:szCs w:val="20"/>
          <w:lang w:eastAsia="zh-CN"/>
        </w:rPr>
      </w:pPr>
    </w:p>
    <w:p w14:paraId="7A22A4C0" w14:textId="77777777" w:rsidR="00944904" w:rsidRPr="00944904" w:rsidRDefault="00944904" w:rsidP="00944904">
      <w:pPr>
        <w:suppressAutoHyphens/>
        <w:spacing w:after="0" w:line="240" w:lineRule="auto"/>
        <w:rPr>
          <w:rFonts w:ascii="Courier" w:eastAsia="Times New Roman" w:hAnsi="Courier" w:cs="Courier"/>
          <w:color w:val="00000A"/>
          <w:sz w:val="20"/>
          <w:szCs w:val="20"/>
          <w:lang w:eastAsia="zh-CN"/>
        </w:rPr>
      </w:pPr>
      <w:r w:rsidRPr="00944904">
        <w:rPr>
          <w:rFonts w:ascii="Courier" w:eastAsia="Times New Roman" w:hAnsi="Courier" w:cs="Courier"/>
          <w:color w:val="00000A"/>
          <w:sz w:val="20"/>
          <w:szCs w:val="20"/>
          <w:lang w:eastAsia="zh-CN"/>
        </w:rPr>
        <w:br/>
      </w:r>
    </w:p>
    <w:p w14:paraId="1E174114" w14:textId="77777777" w:rsidR="00944904" w:rsidRPr="00944904" w:rsidRDefault="00944904" w:rsidP="002B490C">
      <w:pPr>
        <w:keepNext/>
        <w:numPr>
          <w:ilvl w:val="1"/>
          <w:numId w:val="16"/>
        </w:numPr>
        <w:suppressAutoHyphens/>
        <w:spacing w:after="0" w:line="240" w:lineRule="auto"/>
        <w:outlineLvl w:val="1"/>
        <w:rPr>
          <w:rFonts w:ascii="Courier" w:eastAsia="Times New Roman" w:hAnsi="Courier" w:cs="Courier"/>
          <w:b/>
          <w:bCs/>
          <w:color w:val="00000A"/>
          <w:lang w:eastAsia="zh-CN"/>
        </w:rPr>
      </w:pPr>
      <w:bookmarkStart w:id="266" w:name="_Toc447359728"/>
      <w:bookmarkStart w:id="267" w:name="_Toc447553529"/>
      <w:bookmarkStart w:id="268" w:name="_Toc449124893"/>
      <w:r w:rsidRPr="00944904">
        <w:rPr>
          <w:rFonts w:ascii="Arial" w:eastAsia="Times New Roman" w:hAnsi="Arial" w:cs="Arial"/>
          <w:b/>
          <w:bCs/>
          <w:color w:val="FFFFFF"/>
          <w:sz w:val="28"/>
          <w:szCs w:val="28"/>
          <w:shd w:val="clear" w:color="auto" w:fill="C0C0C0"/>
          <w:lang w:eastAsia="zh-CN"/>
        </w:rPr>
        <w:t>REGARDE !</w:t>
      </w:r>
      <w:r w:rsidRPr="00944904">
        <w:rPr>
          <w:rFonts w:ascii="Courier" w:eastAsia="Times New Roman" w:hAnsi="Courier" w:cs="Courier"/>
          <w:b/>
          <w:bCs/>
          <w:color w:val="00000A"/>
          <w:sz w:val="28"/>
          <w:szCs w:val="28"/>
          <w:lang w:eastAsia="zh-CN"/>
        </w:rPr>
        <w:t xml:space="preserve">  </w:t>
      </w:r>
      <w:r w:rsidRPr="00944904">
        <w:rPr>
          <w:rFonts w:ascii="Courier" w:eastAsia="Times New Roman" w:hAnsi="Courier" w:cs="Courier"/>
          <w:b/>
          <w:bCs/>
          <w:color w:val="00000A"/>
          <w:lang w:eastAsia="zh-CN"/>
        </w:rPr>
        <w:t>Explique cet exemple à ton parent.</w:t>
      </w:r>
      <w:bookmarkEnd w:id="266"/>
      <w:bookmarkEnd w:id="267"/>
      <w:bookmarkEnd w:id="268"/>
    </w:p>
    <w:p w14:paraId="7D286252" w14:textId="04CD55C4" w:rsidR="00944904" w:rsidRPr="00944904" w:rsidRDefault="00944904" w:rsidP="002B490C">
      <w:pPr>
        <w:keepNext/>
        <w:numPr>
          <w:ilvl w:val="1"/>
          <w:numId w:val="16"/>
        </w:numPr>
        <w:tabs>
          <w:tab w:val="left" w:pos="2700"/>
        </w:tabs>
        <w:suppressAutoHyphens/>
        <w:spacing w:after="0" w:line="240" w:lineRule="auto"/>
        <w:ind w:left="635" w:firstLine="1264"/>
        <w:outlineLvl w:val="1"/>
        <w:rPr>
          <w:rFonts w:ascii="Courier" w:eastAsia="Times New Roman" w:hAnsi="Courier" w:cs="Courier"/>
          <w:b/>
          <w:bCs/>
          <w:color w:val="00000A"/>
          <w:lang w:eastAsia="zh-CN"/>
        </w:rPr>
      </w:pPr>
      <w:bookmarkStart w:id="269" w:name="_Toc447359729"/>
      <w:bookmarkStart w:id="270" w:name="_Toc447553530"/>
      <w:bookmarkStart w:id="271" w:name="_Toc449124894"/>
      <w:r w:rsidRPr="00944904">
        <w:rPr>
          <w:rFonts w:ascii="Courier" w:eastAsia="Times New Roman" w:hAnsi="Courier" w:cs="Courier"/>
          <w:b/>
          <w:bCs/>
          <w:color w:val="00000A"/>
          <w:u w:val="single"/>
          <w:lang w:eastAsia="zh-CN"/>
        </w:rPr>
        <w:t>Quel parent</w:t>
      </w:r>
      <w:r w:rsidRPr="00944904">
        <w:rPr>
          <w:rFonts w:ascii="Courier" w:eastAsia="Times New Roman" w:hAnsi="Courier" w:cs="Courier"/>
          <w:b/>
          <w:bCs/>
          <w:color w:val="00000A"/>
          <w:lang w:eastAsia="zh-CN"/>
        </w:rPr>
        <w:t xml:space="preserve"> a fait ce travail avec toi ?</w:t>
      </w:r>
      <w:bookmarkEnd w:id="269"/>
      <w:r w:rsidR="000469A2">
        <w:rPr>
          <w:rFonts w:ascii="Courier" w:eastAsia="Times New Roman" w:hAnsi="Courier" w:cs="Courier"/>
          <w:b/>
          <w:bCs/>
          <w:color w:val="00000A"/>
          <w:lang w:eastAsia="zh-CN"/>
        </w:rPr>
        <w:t>______________</w:t>
      </w:r>
      <w:bookmarkEnd w:id="270"/>
      <w:bookmarkEnd w:id="271"/>
    </w:p>
    <w:p w14:paraId="1150DDA0" w14:textId="77777777" w:rsidR="00944904" w:rsidRPr="00944904" w:rsidRDefault="00F06973" w:rsidP="002B490C">
      <w:pPr>
        <w:keepNext/>
        <w:tabs>
          <w:tab w:val="left" w:pos="2700"/>
        </w:tabs>
        <w:suppressAutoHyphens/>
        <w:spacing w:after="0" w:line="240" w:lineRule="auto"/>
        <w:outlineLvl w:val="1"/>
        <w:rPr>
          <w:rFonts w:ascii="Courier" w:eastAsia="Times New Roman" w:hAnsi="Courier" w:cs="Courier"/>
          <w:b/>
          <w:bCs/>
          <w:color w:val="00000A"/>
          <w:sz w:val="28"/>
          <w:szCs w:val="28"/>
          <w:lang w:eastAsia="zh-CN"/>
        </w:rPr>
      </w:pPr>
      <w:bookmarkStart w:id="272" w:name="_Toc447359730"/>
      <w:bookmarkStart w:id="273" w:name="_Toc447553531"/>
      <w:bookmarkStart w:id="274" w:name="_Toc449124895"/>
      <w:r>
        <w:rPr>
          <w:noProof/>
          <w:lang w:eastAsia="fr-CH"/>
        </w:rPr>
        <w:drawing>
          <wp:anchor distT="0" distB="0" distL="114300" distR="114300" simplePos="0" relativeHeight="251637248" behindDoc="1" locked="0" layoutInCell="1" allowOverlap="1" wp14:anchorId="31EC5BB2" wp14:editId="7E66C755">
            <wp:simplePos x="0" y="0"/>
            <wp:positionH relativeFrom="margin">
              <wp:posOffset>2903220</wp:posOffset>
            </wp:positionH>
            <wp:positionV relativeFrom="paragraph">
              <wp:posOffset>83185</wp:posOffset>
            </wp:positionV>
            <wp:extent cx="2987675" cy="3095625"/>
            <wp:effectExtent l="0" t="0" r="3175" b="9525"/>
            <wp:wrapSquare wrapText="bothSides"/>
            <wp:docPr id="74" name="Image 74" descr="http://www.anglaisfacile.com/cgi2/myexam/images/908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nglaisfacile.com/cgi2/myexam/images/9080.g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70"/>
                    <a:stretch/>
                  </pic:blipFill>
                  <pic:spPr bwMode="auto">
                    <a:xfrm>
                      <a:off x="0" y="0"/>
                      <a:ext cx="2987675" cy="3095625"/>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944904" w:rsidRPr="00944904">
        <w:rPr>
          <w:rFonts w:ascii="Courier" w:eastAsia="Times New Roman" w:hAnsi="Courier" w:cs="Courier"/>
          <w:b/>
          <w:bCs/>
          <w:noProof/>
          <w:color w:val="00000A"/>
          <w:sz w:val="28"/>
          <w:szCs w:val="28"/>
          <w:lang w:eastAsia="fr-CH"/>
        </w:rPr>
        <mc:AlternateContent>
          <mc:Choice Requires="wps">
            <w:drawing>
              <wp:anchor distT="0" distB="0" distL="114300" distR="114300" simplePos="0" relativeHeight="251634176" behindDoc="0" locked="0" layoutInCell="1" allowOverlap="1" wp14:anchorId="6AFA605D" wp14:editId="47F9F4F9">
                <wp:simplePos x="0" y="0"/>
                <wp:positionH relativeFrom="column">
                  <wp:posOffset>0</wp:posOffset>
                </wp:positionH>
                <wp:positionV relativeFrom="paragraph">
                  <wp:posOffset>0</wp:posOffset>
                </wp:positionV>
                <wp:extent cx="635000" cy="635000"/>
                <wp:effectExtent l="9525" t="9525" r="12700" b="12700"/>
                <wp:wrapNone/>
                <wp:docPr id="54" name="Forme libre 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990A80" id="Forme libre 54"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" path="m,nfl21600,21600e">
                <v:stroke joinstyle="miter"/>
                <v:path o:connecttype="custom" o:connectlocs="635000,317500;317500,635000;0,317500;317500,0" o:connectangles="0,90,180,270" textboxrect="0,0,21600,21600"/>
                <o:lock v:ext="edit" selection="t"/>
              </v:shape>
            </w:pict>
          </mc:Fallback>
        </mc:AlternateContent>
      </w:r>
      <w:bookmarkEnd w:id="272"/>
      <w:bookmarkEnd w:id="273"/>
      <w:bookmarkEnd w:id="274"/>
    </w:p>
    <w:p w14:paraId="66530416" w14:textId="77777777" w:rsidR="00944904" w:rsidRPr="00944904" w:rsidRDefault="00944904" w:rsidP="002B490C">
      <w:pPr>
        <w:keepNext/>
        <w:numPr>
          <w:ilvl w:val="0"/>
          <w:numId w:val="17"/>
        </w:numPr>
        <w:tabs>
          <w:tab w:val="left" w:pos="2700"/>
        </w:tabs>
        <w:suppressAutoHyphens/>
        <w:spacing w:after="0" w:line="240" w:lineRule="auto"/>
        <w:outlineLvl w:val="1"/>
        <w:rPr>
          <w:rFonts w:ascii="Courier" w:eastAsia="Times New Roman" w:hAnsi="Courier" w:cs="Courier"/>
          <w:b/>
          <w:bCs/>
          <w:color w:val="00000A"/>
          <w:sz w:val="28"/>
          <w:szCs w:val="28"/>
          <w:lang w:eastAsia="zh-CN"/>
        </w:rPr>
      </w:pPr>
      <w:bookmarkStart w:id="275" w:name="_Toc447359731"/>
      <w:bookmarkStart w:id="276" w:name="_Toc447553532"/>
      <w:bookmarkStart w:id="277" w:name="_Toc449124896"/>
      <w:r w:rsidRPr="00944904">
        <w:rPr>
          <w:rFonts w:ascii="Courier" w:eastAsia="Times New Roman" w:hAnsi="Courier" w:cs="Courier"/>
          <w:b/>
          <w:bCs/>
          <w:color w:val="00000A"/>
          <w:sz w:val="28"/>
          <w:szCs w:val="28"/>
          <w:lang w:eastAsia="zh-CN"/>
        </w:rPr>
        <w:t>Qu’est-ce qu’un solide ?</w:t>
      </w:r>
      <w:bookmarkEnd w:id="275"/>
      <w:bookmarkEnd w:id="276"/>
      <w:bookmarkEnd w:id="277"/>
    </w:p>
    <w:p w14:paraId="19D0AC57" w14:textId="3CD28A1E" w:rsidR="00944904" w:rsidRPr="00944904" w:rsidRDefault="00944904" w:rsidP="00944904">
      <w:pPr>
        <w:suppressAutoHyphens/>
        <w:spacing w:after="0" w:line="240" w:lineRule="auto"/>
        <w:rPr>
          <w:rFonts w:ascii="Courier" w:eastAsia="Times New Roman" w:hAnsi="Courier" w:cs="Courier"/>
          <w:sz w:val="24"/>
          <w:szCs w:val="24"/>
          <w:lang w:eastAsia="zh-CN"/>
        </w:rPr>
      </w:pPr>
      <w:r w:rsidRPr="00944904">
        <w:rPr>
          <w:rFonts w:ascii="Courier" w:eastAsia="Times New Roman" w:hAnsi="Courier" w:cs="Courier"/>
          <w:sz w:val="24"/>
          <w:szCs w:val="24"/>
          <w:lang w:eastAsia="zh-CN"/>
        </w:rPr>
        <w:t xml:space="preserve">En mathématiques, un solide est un objet indéformable dans un espace </w:t>
      </w:r>
      <w:r w:rsidR="008603D6">
        <w:rPr>
          <w:rFonts w:ascii="Courier" w:eastAsia="Times New Roman" w:hAnsi="Courier" w:cs="Courier"/>
          <w:sz w:val="24"/>
          <w:szCs w:val="24"/>
          <w:lang w:eastAsia="zh-CN"/>
        </w:rPr>
        <w:t>à</w:t>
      </w:r>
      <w:r w:rsidR="008603D6" w:rsidRPr="00944904">
        <w:rPr>
          <w:rFonts w:ascii="Courier" w:eastAsia="Times New Roman" w:hAnsi="Courier" w:cs="Courier"/>
          <w:sz w:val="24"/>
          <w:szCs w:val="24"/>
          <w:lang w:eastAsia="zh-CN"/>
        </w:rPr>
        <w:t xml:space="preserve"> </w:t>
      </w:r>
      <w:r w:rsidRPr="00944904">
        <w:rPr>
          <w:rFonts w:ascii="Courier" w:eastAsia="Times New Roman" w:hAnsi="Courier" w:cs="Courier"/>
          <w:sz w:val="24"/>
          <w:szCs w:val="24"/>
          <w:lang w:eastAsia="zh-CN"/>
        </w:rPr>
        <w:t>3 dimensions.</w:t>
      </w:r>
    </w:p>
    <w:p w14:paraId="7570521B" w14:textId="77777777" w:rsidR="00944904" w:rsidRDefault="00944904" w:rsidP="00944904">
      <w:pPr>
        <w:suppressAutoHyphens/>
        <w:spacing w:after="0" w:line="240" w:lineRule="auto"/>
        <w:rPr>
          <w:rFonts w:ascii="Times New Roman" w:eastAsia="Times New Roman" w:hAnsi="Times New Roman" w:cs="Times New Roman"/>
          <w:color w:val="00000A"/>
          <w:sz w:val="24"/>
          <w:szCs w:val="20"/>
          <w:lang w:eastAsia="zh-CN"/>
        </w:rPr>
      </w:pPr>
    </w:p>
    <w:p w14:paraId="710AC11A" w14:textId="77777777" w:rsidR="00F06973" w:rsidRPr="00F06973" w:rsidRDefault="00F06973" w:rsidP="00944904">
      <w:pPr>
        <w:suppressAutoHyphens/>
        <w:spacing w:after="0" w:line="240" w:lineRule="auto"/>
        <w:rPr>
          <w:rFonts w:ascii="Courier" w:eastAsia="Times New Roman" w:hAnsi="Courier" w:cs="Courier"/>
          <w:sz w:val="24"/>
          <w:szCs w:val="24"/>
          <w:lang w:eastAsia="zh-CN"/>
        </w:rPr>
      </w:pPr>
      <w:r w:rsidRPr="00F06973">
        <w:rPr>
          <w:rFonts w:ascii="Courier" w:eastAsia="Times New Roman" w:hAnsi="Courier" w:cs="Courier"/>
          <w:sz w:val="24"/>
          <w:szCs w:val="24"/>
          <w:lang w:eastAsia="zh-CN"/>
        </w:rPr>
        <w:t>Tous les objets ci-contre sont des solides</w:t>
      </w:r>
    </w:p>
    <w:p w14:paraId="449F06D8" w14:textId="77777777" w:rsidR="00F06973" w:rsidRDefault="00F06973" w:rsidP="00944904">
      <w:pPr>
        <w:suppressAutoHyphens/>
        <w:spacing w:after="0" w:line="240" w:lineRule="auto"/>
        <w:rPr>
          <w:rFonts w:ascii="Times New Roman" w:eastAsia="Times New Roman" w:hAnsi="Times New Roman" w:cs="Times New Roman"/>
          <w:color w:val="00000A"/>
          <w:sz w:val="24"/>
          <w:szCs w:val="20"/>
          <w:lang w:eastAsia="zh-CN"/>
        </w:rPr>
      </w:pPr>
    </w:p>
    <w:p w14:paraId="23D664D0" w14:textId="77777777" w:rsidR="00F06973" w:rsidRDefault="00F06973" w:rsidP="00944904">
      <w:pPr>
        <w:suppressAutoHyphens/>
        <w:spacing w:after="0" w:line="240" w:lineRule="auto"/>
        <w:rPr>
          <w:rFonts w:ascii="Times New Roman" w:eastAsia="Times New Roman" w:hAnsi="Times New Roman" w:cs="Times New Roman"/>
          <w:color w:val="00000A"/>
          <w:sz w:val="24"/>
          <w:szCs w:val="20"/>
          <w:lang w:eastAsia="zh-CN"/>
        </w:rPr>
      </w:pPr>
    </w:p>
    <w:p w14:paraId="72E638F4" w14:textId="77777777" w:rsidR="00F06973" w:rsidRPr="00944904" w:rsidRDefault="00F06973" w:rsidP="00944904">
      <w:pPr>
        <w:suppressAutoHyphens/>
        <w:spacing w:after="0" w:line="240" w:lineRule="auto"/>
        <w:rPr>
          <w:rFonts w:ascii="Times New Roman" w:eastAsia="Times New Roman" w:hAnsi="Times New Roman" w:cs="Times New Roman"/>
          <w:color w:val="00000A"/>
          <w:sz w:val="24"/>
          <w:szCs w:val="20"/>
          <w:lang w:eastAsia="zh-CN"/>
        </w:rPr>
      </w:pPr>
    </w:p>
    <w:p w14:paraId="0523EE18" w14:textId="77777777" w:rsidR="00944904" w:rsidRPr="00944904" w:rsidRDefault="00944904" w:rsidP="00944904">
      <w:pPr>
        <w:keepNext/>
        <w:pBdr>
          <w:top w:val="nil"/>
          <w:left w:val="nil"/>
          <w:bottom w:val="nil"/>
          <w:right w:val="nil"/>
        </w:pBdr>
        <w:tabs>
          <w:tab w:val="left" w:pos="2700"/>
        </w:tabs>
        <w:suppressAutoHyphens/>
        <w:spacing w:after="0" w:line="240" w:lineRule="auto"/>
        <w:outlineLvl w:val="1"/>
        <w:rPr>
          <w:rFonts w:ascii="Courier" w:eastAsia="Times New Roman" w:hAnsi="Courier" w:cs="Courier"/>
          <w:b/>
          <w:bCs/>
          <w:color w:val="00000A"/>
          <w:sz w:val="28"/>
          <w:szCs w:val="28"/>
          <w:lang w:eastAsia="zh-CN"/>
        </w:rPr>
      </w:pPr>
      <w:bookmarkStart w:id="278" w:name="_Toc447359732"/>
      <w:bookmarkStart w:id="279" w:name="_Toc447553533"/>
      <w:bookmarkStart w:id="280" w:name="_Toc449124897"/>
      <w:r w:rsidRPr="00944904">
        <w:rPr>
          <w:rFonts w:ascii="Courier" w:eastAsia="Times New Roman" w:hAnsi="Courier" w:cs="Courier"/>
          <w:b/>
          <w:bCs/>
          <w:color w:val="00000A"/>
          <w:sz w:val="28"/>
          <w:szCs w:val="28"/>
          <w:lang w:eastAsia="zh-CN"/>
        </w:rPr>
        <w:t>Qu’est-ce qu’un polyèdre ?</w:t>
      </w:r>
      <w:bookmarkEnd w:id="278"/>
      <w:bookmarkEnd w:id="279"/>
      <w:bookmarkEnd w:id="280"/>
    </w:p>
    <w:p w14:paraId="4E71AF2A" w14:textId="77777777" w:rsidR="00944904" w:rsidRDefault="00944904" w:rsidP="00F57F69">
      <w:pPr>
        <w:suppressAutoHyphens/>
        <w:spacing w:after="0" w:line="240" w:lineRule="auto"/>
        <w:rPr>
          <w:rFonts w:ascii="Courier" w:eastAsia="Times New Roman" w:hAnsi="Courier" w:cs="Courier"/>
          <w:sz w:val="24"/>
          <w:szCs w:val="24"/>
          <w:lang w:eastAsia="zh-CN"/>
        </w:rPr>
      </w:pPr>
      <w:r w:rsidRPr="00944904">
        <w:rPr>
          <w:rFonts w:ascii="Courier" w:eastAsia="Times New Roman" w:hAnsi="Courier" w:cs="Courier"/>
          <w:sz w:val="24"/>
          <w:szCs w:val="24"/>
          <w:lang w:eastAsia="zh-CN"/>
        </w:rPr>
        <w:t>Un polyèdre est un solide dont toutes les faces sont des polygones.</w:t>
      </w:r>
    </w:p>
    <w:p w14:paraId="7A59AAAE" w14:textId="77777777" w:rsidR="00F06973" w:rsidRDefault="00F06973" w:rsidP="00F57F69">
      <w:pPr>
        <w:suppressAutoHyphens/>
        <w:spacing w:after="0" w:line="240" w:lineRule="auto"/>
        <w:rPr>
          <w:rFonts w:ascii="Courier" w:eastAsia="Times New Roman" w:hAnsi="Courier" w:cs="Courier"/>
          <w:sz w:val="24"/>
          <w:szCs w:val="24"/>
          <w:lang w:eastAsia="zh-CN"/>
        </w:rPr>
      </w:pPr>
    </w:p>
    <w:p w14:paraId="5CF5DFE7" w14:textId="25DF762E" w:rsidR="00F06973" w:rsidRDefault="00F06973" w:rsidP="00F57F69">
      <w:pPr>
        <w:suppressAutoHyphens/>
        <w:spacing w:after="0" w:line="240" w:lineRule="auto"/>
        <w:rPr>
          <w:rFonts w:ascii="Courier" w:eastAsia="Times New Roman" w:hAnsi="Courier" w:cs="Courier"/>
          <w:sz w:val="24"/>
          <w:szCs w:val="24"/>
          <w:lang w:eastAsia="zh-CN"/>
        </w:rPr>
      </w:pPr>
      <w:r>
        <w:rPr>
          <w:rFonts w:ascii="Courier" w:eastAsia="Times New Roman" w:hAnsi="Courier" w:cs="Courier"/>
          <w:sz w:val="24"/>
          <w:szCs w:val="24"/>
          <w:lang w:eastAsia="zh-CN"/>
        </w:rPr>
        <w:t xml:space="preserve">A, </w:t>
      </w:r>
      <w:r w:rsidR="00451FC9">
        <w:rPr>
          <w:rFonts w:ascii="Courier" w:eastAsia="Times New Roman" w:hAnsi="Courier" w:cs="Courier"/>
          <w:sz w:val="24"/>
          <w:szCs w:val="24"/>
          <w:lang w:eastAsia="zh-CN"/>
        </w:rPr>
        <w:t xml:space="preserve">B, </w:t>
      </w:r>
      <w:r>
        <w:rPr>
          <w:rFonts w:ascii="Courier" w:eastAsia="Times New Roman" w:hAnsi="Courier" w:cs="Courier"/>
          <w:sz w:val="24"/>
          <w:szCs w:val="24"/>
          <w:lang w:eastAsia="zh-CN"/>
        </w:rPr>
        <w:t>C, E, I</w:t>
      </w:r>
      <w:r w:rsidR="00451FC9">
        <w:rPr>
          <w:rFonts w:ascii="Courier" w:eastAsia="Times New Roman" w:hAnsi="Courier" w:cs="Courier"/>
          <w:sz w:val="24"/>
          <w:szCs w:val="24"/>
          <w:lang w:eastAsia="zh-CN"/>
        </w:rPr>
        <w:t>, J, K</w:t>
      </w:r>
      <w:r>
        <w:rPr>
          <w:rFonts w:ascii="Courier" w:eastAsia="Times New Roman" w:hAnsi="Courier" w:cs="Courier"/>
          <w:sz w:val="24"/>
          <w:szCs w:val="24"/>
          <w:lang w:eastAsia="zh-CN"/>
        </w:rPr>
        <w:t xml:space="preserve"> sont des polyèdres</w:t>
      </w:r>
    </w:p>
    <w:p w14:paraId="5F9B8326" w14:textId="77777777" w:rsidR="00F06973" w:rsidRDefault="00F06973" w:rsidP="00F57F69">
      <w:pPr>
        <w:suppressAutoHyphens/>
        <w:spacing w:after="0" w:line="240" w:lineRule="auto"/>
        <w:rPr>
          <w:rFonts w:ascii="Courier" w:eastAsia="Times New Roman" w:hAnsi="Courier" w:cs="Courier"/>
          <w:sz w:val="24"/>
          <w:szCs w:val="24"/>
          <w:lang w:eastAsia="zh-CN"/>
        </w:rPr>
      </w:pPr>
    </w:p>
    <w:p w14:paraId="6C0327A9" w14:textId="77777777" w:rsidR="00F06973" w:rsidRDefault="00F06973" w:rsidP="00F57F69">
      <w:pPr>
        <w:suppressAutoHyphens/>
        <w:spacing w:after="0" w:line="240" w:lineRule="auto"/>
        <w:rPr>
          <w:rFonts w:ascii="Courier" w:eastAsia="Times New Roman" w:hAnsi="Courier" w:cs="Courier"/>
          <w:sz w:val="24"/>
          <w:szCs w:val="24"/>
          <w:lang w:eastAsia="zh-CN"/>
        </w:rPr>
      </w:pPr>
    </w:p>
    <w:p w14:paraId="38132F87" w14:textId="53132855" w:rsidR="00451FC9" w:rsidRDefault="00F06973" w:rsidP="00451FC9">
      <w:pPr>
        <w:suppressAutoHyphens/>
        <w:spacing w:after="0" w:line="240" w:lineRule="auto"/>
        <w:rPr>
          <w:rFonts w:ascii="Arial" w:eastAsia="Times New Roman" w:hAnsi="Arial" w:cs="Arial"/>
          <w:b/>
          <w:bCs/>
          <w:color w:val="FFFFFF"/>
          <w:sz w:val="28"/>
          <w:szCs w:val="28"/>
          <w:shd w:val="clear" w:color="auto" w:fill="C0C0C0"/>
          <w:lang w:eastAsia="zh-CN"/>
        </w:rPr>
      </w:pPr>
      <w:r w:rsidRPr="00F06973">
        <w:rPr>
          <w:rFonts w:ascii="Courier" w:eastAsia="Times New Roman" w:hAnsi="Courier" w:cs="Courier"/>
          <w:b/>
          <w:bCs/>
          <w:noProof/>
          <w:color w:val="00000A"/>
          <w:sz w:val="28"/>
          <w:szCs w:val="28"/>
          <w:lang w:eastAsia="fr-CH"/>
        </w:rPr>
        <mc:AlternateContent>
          <mc:Choice Requires="wps">
            <w:drawing>
              <wp:anchor distT="45720" distB="45720" distL="114300" distR="114300" simplePos="0" relativeHeight="251641344" behindDoc="0" locked="0" layoutInCell="1" allowOverlap="1" wp14:anchorId="68B1C843" wp14:editId="4980ED01">
                <wp:simplePos x="0" y="0"/>
                <wp:positionH relativeFrom="column">
                  <wp:posOffset>2908935</wp:posOffset>
                </wp:positionH>
                <wp:positionV relativeFrom="paragraph">
                  <wp:posOffset>61490</wp:posOffset>
                </wp:positionV>
                <wp:extent cx="3076575" cy="235585"/>
                <wp:effectExtent l="0" t="0" r="0" b="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6575" cy="235585"/>
                        </a:xfrm>
                        <a:prstGeom prst="rect">
                          <a:avLst/>
                        </a:prstGeom>
                        <a:noFill/>
                        <a:ln w="9525">
                          <a:noFill/>
                          <a:miter lim="800000"/>
                          <a:headEnd/>
                          <a:tailEnd/>
                        </a:ln>
                      </wps:spPr>
                      <wps:txbx>
                        <w:txbxContent>
                          <w:p w14:paraId="3C465253" w14:textId="77777777" w:rsidR="00451FC9" w:rsidRPr="00F06973" w:rsidRDefault="00451FC9">
                            <w:pPr>
                              <w:rPr>
                                <w:sz w:val="18"/>
                                <w:szCs w:val="18"/>
                              </w:rPr>
                            </w:pPr>
                            <w:r w:rsidRPr="00F06973">
                              <w:rPr>
                                <w:sz w:val="18"/>
                                <w:szCs w:val="18"/>
                              </w:rPr>
                              <w:t>http://www.anglaisfacile.com/cgi2/myexam/images/9080.gif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B1C843" id="_x0000_s1037" type="#_x0000_t202" style="position:absolute;margin-left:229.05pt;margin-top:4.85pt;width:242.25pt;height:18.55pt;z-index:251641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" filled="f" stroked="f">
                <v:textbox>
                  <w:txbxContent>
                    <w:p w14:paraId="3C465253" w14:textId="77777777" w:rsidR="00451FC9" w:rsidRPr="00F06973" w:rsidRDefault="00451FC9">
                      <w:pPr>
                        <w:rPr>
                          <w:sz w:val="18"/>
                          <w:szCs w:val="18"/>
                        </w:rPr>
                      </w:pPr>
                      <w:r w:rsidRPr="00F06973">
                        <w:rPr>
                          <w:sz w:val="18"/>
                          <w:szCs w:val="18"/>
                        </w:rPr>
                        <w:t>http://www.anglaisfacile.com/cgi2/myexam/images/9080.gif</w:t>
                      </w:r>
                    </w:p>
                  </w:txbxContent>
                </v:textbox>
                <w10:wrap type="square"/>
              </v:shape>
            </w:pict>
          </mc:Fallback>
        </mc:AlternateContent>
      </w:r>
      <w:bookmarkStart w:id="281" w:name="_Toc447359733"/>
      <w:bookmarkStart w:id="282" w:name="_Toc447553534"/>
      <w:bookmarkStart w:id="283" w:name="_Toc449124898"/>
    </w:p>
    <w:p w14:paraId="492B20C1" w14:textId="77777777" w:rsidR="00451FC9" w:rsidRDefault="00451FC9" w:rsidP="00451FC9">
      <w:pPr>
        <w:suppressAutoHyphens/>
        <w:spacing w:after="0" w:line="240" w:lineRule="auto"/>
        <w:rPr>
          <w:rFonts w:ascii="Arial" w:eastAsia="Times New Roman" w:hAnsi="Arial" w:cs="Arial"/>
          <w:b/>
          <w:bCs/>
          <w:color w:val="FFFFFF"/>
          <w:sz w:val="28"/>
          <w:szCs w:val="28"/>
          <w:shd w:val="clear" w:color="auto" w:fill="C0C0C0"/>
          <w:lang w:eastAsia="zh-CN"/>
        </w:rPr>
      </w:pPr>
    </w:p>
    <w:p w14:paraId="48800E81" w14:textId="169459D1" w:rsidR="002B490C" w:rsidRDefault="00F57F69" w:rsidP="00451FC9">
      <w:pPr>
        <w:pBdr>
          <w:top w:val="single" w:sz="4" w:space="1" w:color="auto"/>
        </w:pBdr>
        <w:suppressAutoHyphens/>
        <w:spacing w:after="0" w:line="240" w:lineRule="auto"/>
        <w:rPr>
          <w:rFonts w:ascii="Courier" w:eastAsia="Times New Roman" w:hAnsi="Courier" w:cs="Courier"/>
          <w:b/>
          <w:bCs/>
          <w:color w:val="00000A"/>
          <w:sz w:val="18"/>
          <w:szCs w:val="18"/>
          <w:lang w:eastAsia="zh-CN"/>
        </w:rPr>
      </w:pPr>
      <w:r w:rsidRPr="00260A39">
        <w:rPr>
          <w:rFonts w:ascii="Arial" w:eastAsia="Times New Roman" w:hAnsi="Arial" w:cs="Arial"/>
          <w:b/>
          <w:bCs/>
          <w:color w:val="FFFFFF"/>
          <w:sz w:val="28"/>
          <w:szCs w:val="28"/>
          <w:shd w:val="clear" w:color="auto" w:fill="C0C0C0"/>
          <w:lang w:eastAsia="zh-CN"/>
        </w:rPr>
        <w:t>MAINTENANT ESSAIE</w:t>
      </w:r>
      <w:r w:rsidRPr="00260A39">
        <w:rPr>
          <w:rFonts w:ascii="Courier" w:eastAsia="Times New Roman" w:hAnsi="Courier" w:cs="Courier"/>
          <w:b/>
          <w:bCs/>
          <w:color w:val="00000A"/>
          <w:sz w:val="28"/>
          <w:szCs w:val="28"/>
          <w:lang w:eastAsia="zh-CN"/>
        </w:rPr>
        <w:t xml:space="preserve"> </w:t>
      </w:r>
      <w:r w:rsidRPr="00260A39">
        <w:rPr>
          <w:rFonts w:ascii="Courier" w:eastAsia="Times New Roman" w:hAnsi="Courier" w:cs="Courier"/>
          <w:b/>
          <w:bCs/>
          <w:color w:val="00000A"/>
          <w:sz w:val="24"/>
          <w:szCs w:val="24"/>
          <w:lang w:eastAsia="zh-CN"/>
        </w:rPr>
        <w:t>Montre à ton parent comment tu résous cet exercice</w:t>
      </w:r>
      <w:bookmarkEnd w:id="281"/>
      <w:bookmarkEnd w:id="282"/>
      <w:r w:rsidR="002B490C">
        <w:rPr>
          <w:rFonts w:ascii="Courier" w:eastAsia="Times New Roman" w:hAnsi="Courier" w:cs="Courier"/>
          <w:b/>
          <w:bCs/>
          <w:color w:val="00000A"/>
          <w:sz w:val="18"/>
          <w:szCs w:val="18"/>
          <w:lang w:eastAsia="zh-CN"/>
        </w:rPr>
        <w:t>.</w:t>
      </w:r>
      <w:bookmarkEnd w:id="283"/>
    </w:p>
    <w:p w14:paraId="6A6F57C7" w14:textId="77777777" w:rsidR="00451FC9" w:rsidRPr="00944904" w:rsidRDefault="00451FC9" w:rsidP="00451FC9">
      <w:pPr>
        <w:suppressAutoHyphens/>
        <w:spacing w:after="0" w:line="240" w:lineRule="auto"/>
        <w:rPr>
          <w:rFonts w:ascii="Courier" w:eastAsia="Times New Roman" w:hAnsi="Courier" w:cs="Courier"/>
          <w:b/>
          <w:bCs/>
          <w:color w:val="00000A"/>
          <w:sz w:val="26"/>
          <w:szCs w:val="26"/>
          <w:lang w:eastAsia="zh-CN"/>
        </w:rPr>
      </w:pPr>
    </w:p>
    <w:p w14:paraId="0C48AE48" w14:textId="77777777" w:rsidR="00944904" w:rsidRPr="00944904" w:rsidRDefault="00944904" w:rsidP="00944904">
      <w:pPr>
        <w:keepNext/>
        <w:tabs>
          <w:tab w:val="left" w:pos="10800"/>
        </w:tabs>
        <w:suppressAutoHyphens/>
        <w:spacing w:after="0" w:line="240" w:lineRule="auto"/>
        <w:ind w:left="720" w:hanging="720"/>
        <w:outlineLvl w:val="2"/>
        <w:rPr>
          <w:rFonts w:ascii="Courier" w:eastAsia="Times New Roman" w:hAnsi="Courier" w:cs="Courier"/>
          <w:b/>
          <w:bCs/>
          <w:color w:val="00000A"/>
          <w:sz w:val="26"/>
          <w:szCs w:val="26"/>
          <w:lang w:eastAsia="zh-CN"/>
        </w:rPr>
      </w:pPr>
      <w:bookmarkStart w:id="284" w:name="_Toc447359734"/>
      <w:bookmarkStart w:id="285" w:name="_Toc447553535"/>
      <w:bookmarkStart w:id="286" w:name="_Toc449124899"/>
      <w:r w:rsidRPr="00973DE9">
        <w:rPr>
          <w:rFonts w:ascii="Courier" w:eastAsia="Times New Roman" w:hAnsi="Courier" w:cs="Courier"/>
          <w:b/>
          <w:bCs/>
          <w:color w:val="00000A"/>
          <w:sz w:val="26"/>
          <w:szCs w:val="26"/>
          <w:lang w:eastAsia="zh-CN"/>
        </w:rPr>
        <w:lastRenderedPageBreak/>
        <w:t>a</w:t>
      </w:r>
      <w:r w:rsidRPr="00944904">
        <w:rPr>
          <w:rFonts w:ascii="Courier" w:eastAsia="Times New Roman" w:hAnsi="Courier" w:cs="Courier"/>
          <w:b/>
          <w:bCs/>
          <w:color w:val="00000A"/>
          <w:sz w:val="26"/>
          <w:szCs w:val="26"/>
          <w:lang w:eastAsia="zh-CN"/>
        </w:rPr>
        <w:t xml:space="preserve">) </w:t>
      </w:r>
      <w:r w:rsidR="000469A2">
        <w:rPr>
          <w:rFonts w:ascii="Courier" w:eastAsia="Times New Roman" w:hAnsi="Courier" w:cs="Courier"/>
          <w:b/>
          <w:bCs/>
          <w:color w:val="00000A"/>
          <w:sz w:val="26"/>
          <w:szCs w:val="26"/>
          <w:lang w:eastAsia="zh-CN"/>
        </w:rPr>
        <w:t>Ecris</w:t>
      </w:r>
      <w:r w:rsidRPr="00944904">
        <w:rPr>
          <w:rFonts w:ascii="Courier" w:eastAsia="Times New Roman" w:hAnsi="Courier" w:cs="Courier"/>
          <w:b/>
          <w:bCs/>
          <w:color w:val="00000A"/>
          <w:sz w:val="26"/>
          <w:szCs w:val="26"/>
          <w:lang w:eastAsia="zh-CN"/>
        </w:rPr>
        <w:t xml:space="preserve"> trois exemples de solides</w:t>
      </w:r>
      <w:r w:rsidR="000469A2">
        <w:rPr>
          <w:rFonts w:ascii="Courier" w:eastAsia="Times New Roman" w:hAnsi="Courier" w:cs="Courier"/>
          <w:b/>
          <w:bCs/>
          <w:color w:val="00000A"/>
          <w:sz w:val="26"/>
          <w:szCs w:val="26"/>
          <w:lang w:eastAsia="zh-CN"/>
        </w:rPr>
        <w:t xml:space="preserve"> mathématiques</w:t>
      </w:r>
      <w:r w:rsidRPr="00944904">
        <w:rPr>
          <w:rFonts w:ascii="Courier" w:eastAsia="Times New Roman" w:hAnsi="Courier" w:cs="Courier"/>
          <w:b/>
          <w:bCs/>
          <w:color w:val="00000A"/>
          <w:sz w:val="26"/>
          <w:szCs w:val="26"/>
          <w:lang w:eastAsia="zh-CN"/>
        </w:rPr>
        <w:t>.</w:t>
      </w:r>
      <w:bookmarkEnd w:id="284"/>
      <w:bookmarkEnd w:id="285"/>
      <w:bookmarkEnd w:id="286"/>
      <w:r w:rsidR="00CE7D63">
        <w:rPr>
          <w:rFonts w:ascii="Courier" w:eastAsia="Times New Roman" w:hAnsi="Courier" w:cs="Courier"/>
          <w:b/>
          <w:bCs/>
          <w:color w:val="00000A"/>
          <w:sz w:val="26"/>
          <w:szCs w:val="26"/>
          <w:lang w:eastAsia="zh-CN"/>
        </w:rPr>
        <w:br/>
      </w:r>
    </w:p>
    <w:p w14:paraId="5B52C204" w14:textId="77777777" w:rsidR="00F57F69" w:rsidRDefault="00944904" w:rsidP="00944904">
      <w:pPr>
        <w:keepNext/>
        <w:tabs>
          <w:tab w:val="left" w:pos="10800"/>
        </w:tabs>
        <w:suppressAutoHyphens/>
        <w:spacing w:after="0" w:line="240" w:lineRule="auto"/>
        <w:ind w:left="426" w:hanging="426"/>
        <w:outlineLvl w:val="2"/>
        <w:rPr>
          <w:rFonts w:ascii="Courier" w:eastAsia="Times New Roman" w:hAnsi="Courier" w:cs="Courier"/>
          <w:b/>
          <w:bCs/>
          <w:color w:val="00000A"/>
          <w:sz w:val="26"/>
          <w:szCs w:val="26"/>
          <w:lang w:eastAsia="zh-CN"/>
        </w:rPr>
      </w:pPr>
      <w:bookmarkStart w:id="287" w:name="_Toc447359735"/>
      <w:bookmarkStart w:id="288" w:name="_Toc447553536"/>
      <w:bookmarkStart w:id="289" w:name="_Toc449124900"/>
      <w:r w:rsidRPr="00944904">
        <w:rPr>
          <w:rFonts w:ascii="Courier" w:eastAsia="Times New Roman" w:hAnsi="Courier" w:cs="Courier"/>
          <w:b/>
          <w:bCs/>
          <w:color w:val="00000A"/>
          <w:sz w:val="26"/>
          <w:szCs w:val="26"/>
          <w:lang w:eastAsia="zh-CN"/>
        </w:rPr>
        <w:t>b) Pour chaque exemple de solide que tu as trouvé au point a, écris le nom d’un objet de la vie courante qui a la</w:t>
      </w:r>
      <w:r w:rsidR="00754B8A">
        <w:rPr>
          <w:rFonts w:ascii="Courier" w:eastAsia="Times New Roman" w:hAnsi="Courier" w:cs="Courier"/>
          <w:b/>
          <w:bCs/>
          <w:color w:val="00000A"/>
          <w:sz w:val="26"/>
          <w:szCs w:val="26"/>
          <w:lang w:eastAsia="zh-CN"/>
        </w:rPr>
        <w:t xml:space="preserve"> </w:t>
      </w:r>
      <w:r w:rsidRPr="00944904">
        <w:rPr>
          <w:rFonts w:ascii="Courier" w:eastAsia="Times New Roman" w:hAnsi="Courier" w:cs="Courier"/>
          <w:b/>
          <w:bCs/>
          <w:color w:val="00000A"/>
          <w:sz w:val="26"/>
          <w:szCs w:val="26"/>
          <w:lang w:eastAsia="zh-CN"/>
        </w:rPr>
        <w:t>même forme.</w:t>
      </w:r>
      <w:bookmarkEnd w:id="287"/>
      <w:bookmarkEnd w:id="288"/>
      <w:bookmarkEnd w:id="289"/>
    </w:p>
    <w:p w14:paraId="10EA06B2" w14:textId="77777777" w:rsidR="00CE7D63" w:rsidRPr="00944904" w:rsidRDefault="00CE7D63" w:rsidP="00944904">
      <w:pPr>
        <w:keepNext/>
        <w:tabs>
          <w:tab w:val="left" w:pos="10800"/>
        </w:tabs>
        <w:suppressAutoHyphens/>
        <w:spacing w:after="0" w:line="240" w:lineRule="auto"/>
        <w:ind w:left="426" w:hanging="426"/>
        <w:outlineLvl w:val="2"/>
        <w:rPr>
          <w:rFonts w:ascii="Courier" w:eastAsia="Times New Roman" w:hAnsi="Courier" w:cs="Courier"/>
          <w:b/>
          <w:bCs/>
          <w:color w:val="00000A"/>
          <w:sz w:val="26"/>
          <w:szCs w:val="26"/>
          <w:lang w:eastAsia="zh-CN"/>
        </w:rPr>
      </w:pPr>
    </w:p>
    <w:p w14:paraId="7D0F9C13" w14:textId="77777777" w:rsidR="00944904" w:rsidRDefault="00944904" w:rsidP="00944904">
      <w:pPr>
        <w:keepNext/>
        <w:tabs>
          <w:tab w:val="left" w:pos="10800"/>
        </w:tabs>
        <w:suppressAutoHyphens/>
        <w:spacing w:after="0" w:line="240" w:lineRule="auto"/>
        <w:ind w:left="720" w:hanging="720"/>
        <w:outlineLvl w:val="2"/>
        <w:rPr>
          <w:rFonts w:ascii="Courier" w:eastAsia="Times New Roman" w:hAnsi="Courier" w:cs="Courier"/>
          <w:b/>
          <w:bCs/>
          <w:color w:val="00000A"/>
          <w:sz w:val="26"/>
          <w:szCs w:val="26"/>
          <w:lang w:eastAsia="zh-CN"/>
        </w:rPr>
      </w:pPr>
      <w:bookmarkStart w:id="290" w:name="_Toc447553537"/>
      <w:bookmarkStart w:id="291" w:name="_Toc449124901"/>
      <w:r w:rsidRPr="00944904">
        <w:rPr>
          <w:rFonts w:ascii="Courier" w:eastAsia="Times New Roman" w:hAnsi="Courier" w:cs="Courier"/>
          <w:b/>
          <w:bCs/>
          <w:color w:val="00000A"/>
          <w:sz w:val="26"/>
          <w:szCs w:val="26"/>
          <w:lang w:eastAsia="zh-CN"/>
        </w:rPr>
        <w:t xml:space="preserve">c) </w:t>
      </w:r>
      <w:bookmarkStart w:id="292" w:name="_Toc447359736"/>
      <w:r w:rsidRPr="00944904">
        <w:rPr>
          <w:rFonts w:ascii="Courier" w:eastAsia="Times New Roman" w:hAnsi="Courier" w:cs="Courier"/>
          <w:b/>
          <w:bCs/>
          <w:color w:val="00000A"/>
          <w:sz w:val="26"/>
          <w:szCs w:val="26"/>
          <w:lang w:eastAsia="zh-CN"/>
        </w:rPr>
        <w:t>Combien d’arêtes possède un dé ?</w:t>
      </w:r>
      <w:bookmarkEnd w:id="290"/>
      <w:bookmarkEnd w:id="291"/>
      <w:bookmarkEnd w:id="292"/>
    </w:p>
    <w:p w14:paraId="5AE374B2" w14:textId="77777777" w:rsidR="00CE7D63" w:rsidRPr="00944904" w:rsidRDefault="00CE7D63" w:rsidP="00944904">
      <w:pPr>
        <w:keepNext/>
        <w:tabs>
          <w:tab w:val="left" w:pos="10800"/>
        </w:tabs>
        <w:suppressAutoHyphens/>
        <w:spacing w:after="0" w:line="240" w:lineRule="auto"/>
        <w:ind w:left="720" w:hanging="720"/>
        <w:outlineLvl w:val="2"/>
        <w:rPr>
          <w:rFonts w:ascii="Courier" w:eastAsia="Times New Roman" w:hAnsi="Courier" w:cs="Courier"/>
          <w:b/>
          <w:bCs/>
          <w:color w:val="00000A"/>
          <w:sz w:val="26"/>
          <w:szCs w:val="26"/>
          <w:lang w:eastAsia="zh-CN"/>
        </w:rPr>
      </w:pPr>
    </w:p>
    <w:p w14:paraId="6300AACD" w14:textId="77777777" w:rsidR="00944904" w:rsidRPr="00944904" w:rsidRDefault="00944904" w:rsidP="00944904">
      <w:pPr>
        <w:keepNext/>
        <w:tabs>
          <w:tab w:val="left" w:pos="10800"/>
        </w:tabs>
        <w:suppressAutoHyphens/>
        <w:spacing w:after="0" w:line="240" w:lineRule="auto"/>
        <w:ind w:left="426" w:hanging="426"/>
        <w:outlineLvl w:val="2"/>
        <w:rPr>
          <w:rFonts w:ascii="Courier" w:eastAsia="Times New Roman" w:hAnsi="Courier" w:cs="Courier"/>
          <w:b/>
          <w:bCs/>
          <w:color w:val="00000A"/>
          <w:sz w:val="26"/>
          <w:szCs w:val="26"/>
          <w:lang w:eastAsia="zh-CN"/>
        </w:rPr>
      </w:pPr>
      <w:bookmarkStart w:id="293" w:name="_Toc447359737"/>
      <w:bookmarkStart w:id="294" w:name="_Toc447553538"/>
      <w:bookmarkStart w:id="295" w:name="_Toc449124902"/>
      <w:r w:rsidRPr="00944904">
        <w:rPr>
          <w:rFonts w:ascii="Courier" w:eastAsia="Times New Roman" w:hAnsi="Courier" w:cs="Courier"/>
          <w:b/>
          <w:bCs/>
          <w:color w:val="00000A"/>
          <w:sz w:val="26"/>
          <w:szCs w:val="26"/>
          <w:lang w:eastAsia="zh-CN"/>
        </w:rPr>
        <w:t>d) Combien de faces visibles a la pyramide de Gizeh en Égypte (justifie) ?</w:t>
      </w:r>
      <w:bookmarkEnd w:id="293"/>
      <w:bookmarkEnd w:id="294"/>
      <w:bookmarkEnd w:id="295"/>
      <w:r w:rsidR="00CE7D63">
        <w:rPr>
          <w:rFonts w:ascii="Courier" w:eastAsia="Times New Roman" w:hAnsi="Courier" w:cs="Courier"/>
          <w:b/>
          <w:bCs/>
          <w:color w:val="00000A"/>
          <w:sz w:val="26"/>
          <w:szCs w:val="26"/>
          <w:lang w:eastAsia="zh-CN"/>
        </w:rPr>
        <w:br/>
      </w:r>
    </w:p>
    <w:p w14:paraId="6C968ACB" w14:textId="0DA768E2" w:rsidR="002B490C" w:rsidRDefault="00010050" w:rsidP="003F3546">
      <w:pPr>
        <w:keepNext/>
        <w:tabs>
          <w:tab w:val="left" w:pos="10800"/>
        </w:tabs>
        <w:suppressAutoHyphens/>
        <w:spacing w:after="0" w:line="240" w:lineRule="auto"/>
        <w:ind w:left="720" w:hanging="720"/>
        <w:outlineLvl w:val="2"/>
        <w:rPr>
          <w:rFonts w:ascii="Times New Roman" w:eastAsia="Times New Roman" w:hAnsi="Times New Roman" w:cs="Times New Roman"/>
          <w:color w:val="00000A"/>
          <w:sz w:val="24"/>
          <w:szCs w:val="20"/>
          <w:lang w:eastAsia="zh-CN"/>
        </w:rPr>
      </w:pPr>
      <w:bookmarkStart w:id="296" w:name="_Toc447359738"/>
      <w:bookmarkStart w:id="297" w:name="_Toc447553539"/>
      <w:bookmarkStart w:id="298" w:name="_Toc449124903"/>
      <w:r>
        <w:rPr>
          <w:rFonts w:ascii="Courier" w:eastAsia="Times New Roman" w:hAnsi="Courier" w:cs="Courier"/>
          <w:b/>
          <w:bCs/>
          <w:color w:val="00000A"/>
          <w:sz w:val="26"/>
          <w:szCs w:val="26"/>
          <w:lang w:eastAsia="zh-CN"/>
        </w:rPr>
        <w:t>e</w:t>
      </w:r>
      <w:r w:rsidR="00944904" w:rsidRPr="00944904">
        <w:rPr>
          <w:rFonts w:ascii="Courier" w:eastAsia="Times New Roman" w:hAnsi="Courier" w:cs="Courier"/>
          <w:b/>
          <w:bCs/>
          <w:color w:val="00000A"/>
          <w:sz w:val="26"/>
          <w:szCs w:val="26"/>
          <w:lang w:eastAsia="zh-CN"/>
        </w:rPr>
        <w:t>) Combien de faces a un cylindre (justifie) ?</w:t>
      </w:r>
      <w:bookmarkEnd w:id="296"/>
      <w:bookmarkEnd w:id="297"/>
      <w:bookmarkEnd w:id="298"/>
      <w:r w:rsidR="00944904" w:rsidRPr="00944904">
        <w:rPr>
          <w:rFonts w:ascii="Times New Roman" w:eastAsia="Times New Roman" w:hAnsi="Times New Roman" w:cs="Times New Roman"/>
          <w:color w:val="00000A"/>
          <w:sz w:val="24"/>
          <w:szCs w:val="20"/>
          <w:lang w:eastAsia="zh-CN"/>
        </w:rPr>
        <w:t xml:space="preserve">  </w:t>
      </w:r>
    </w:p>
    <w:p w14:paraId="19AC3DD4" w14:textId="77777777" w:rsidR="00973DE9" w:rsidRDefault="00973DE9" w:rsidP="003F3546">
      <w:pPr>
        <w:keepNext/>
        <w:tabs>
          <w:tab w:val="left" w:pos="10800"/>
        </w:tabs>
        <w:suppressAutoHyphens/>
        <w:spacing w:after="0" w:line="240" w:lineRule="auto"/>
        <w:ind w:left="720" w:hanging="720"/>
        <w:outlineLvl w:val="2"/>
        <w:rPr>
          <w:rFonts w:ascii="Times New Roman" w:eastAsia="Times New Roman" w:hAnsi="Times New Roman" w:cs="Times New Roman"/>
          <w:color w:val="00000A"/>
          <w:sz w:val="24"/>
          <w:szCs w:val="20"/>
          <w:lang w:eastAsia="zh-CN"/>
        </w:rPr>
      </w:pPr>
    </w:p>
    <w:p w14:paraId="2BA56805" w14:textId="75DA69B0" w:rsidR="00944904" w:rsidRPr="00944904" w:rsidRDefault="00944904" w:rsidP="003F3546">
      <w:pPr>
        <w:keepNext/>
        <w:tabs>
          <w:tab w:val="left" w:pos="10800"/>
        </w:tabs>
        <w:suppressAutoHyphens/>
        <w:spacing w:after="0" w:line="240" w:lineRule="auto"/>
        <w:ind w:left="720" w:hanging="720"/>
        <w:outlineLvl w:val="2"/>
        <w:rPr>
          <w:rFonts w:ascii="Arial" w:eastAsia="Times New Roman" w:hAnsi="Arial" w:cs="Arial"/>
          <w:color w:val="222222"/>
          <w:sz w:val="16"/>
          <w:szCs w:val="16"/>
          <w:lang w:eastAsia="fr-CH"/>
        </w:rPr>
      </w:pPr>
      <w:r w:rsidRPr="00944904">
        <w:rPr>
          <w:rFonts w:ascii="Times New Roman" w:eastAsia="Times New Roman" w:hAnsi="Times New Roman" w:cs="Times New Roman"/>
          <w:color w:val="00000A"/>
          <w:sz w:val="24"/>
          <w:szCs w:val="20"/>
          <w:lang w:eastAsia="zh-CN"/>
        </w:rPr>
        <w:t xml:space="preserve">               </w:t>
      </w:r>
      <w:r w:rsidR="003F3546">
        <w:rPr>
          <w:rFonts w:ascii="Times New Roman" w:eastAsia="Times New Roman" w:hAnsi="Times New Roman" w:cs="Times New Roman"/>
          <w:color w:val="00000A"/>
          <w:sz w:val="16"/>
          <w:szCs w:val="16"/>
          <w:lang w:eastAsia="zh-CN"/>
        </w:rPr>
        <w:tab/>
      </w:r>
      <w:r w:rsidR="003F3546">
        <w:rPr>
          <w:rFonts w:ascii="Times New Roman" w:eastAsia="Times New Roman" w:hAnsi="Times New Roman" w:cs="Times New Roman"/>
          <w:color w:val="00000A"/>
          <w:sz w:val="16"/>
          <w:szCs w:val="16"/>
          <w:lang w:eastAsia="zh-CN"/>
        </w:rPr>
        <w:tab/>
      </w:r>
      <w:r w:rsidR="003F3546">
        <w:rPr>
          <w:rFonts w:ascii="Times New Roman" w:eastAsia="Times New Roman" w:hAnsi="Times New Roman" w:cs="Times New Roman"/>
          <w:color w:val="00000A"/>
          <w:sz w:val="16"/>
          <w:szCs w:val="16"/>
          <w:lang w:eastAsia="zh-CN"/>
        </w:rPr>
        <w:tab/>
      </w:r>
      <w:r w:rsidRPr="00944904">
        <w:rPr>
          <w:rFonts w:ascii="Times New Roman" w:eastAsia="Times New Roman" w:hAnsi="Times New Roman" w:cs="Times New Roman"/>
          <w:color w:val="00000A"/>
          <w:sz w:val="16"/>
          <w:szCs w:val="16"/>
          <w:lang w:eastAsia="zh-CN"/>
        </w:rPr>
        <w:t xml:space="preserve">      </w:t>
      </w:r>
      <w:r w:rsidR="003F3546">
        <w:rPr>
          <w:rFonts w:ascii="Times New Roman" w:eastAsia="Times New Roman" w:hAnsi="Times New Roman" w:cs="Times New Roman"/>
          <w:color w:val="00000A"/>
          <w:sz w:val="16"/>
          <w:szCs w:val="16"/>
          <w:lang w:eastAsia="zh-CN"/>
        </w:rPr>
        <w:t xml:space="preserve">  </w:t>
      </w:r>
    </w:p>
    <w:p w14:paraId="6BE998EE" w14:textId="7FCC9C18" w:rsidR="000469A2" w:rsidRDefault="00944904" w:rsidP="00973DE9">
      <w:pPr>
        <w:spacing w:after="0" w:line="240" w:lineRule="auto"/>
        <w:jc w:val="center"/>
        <w:rPr>
          <w:rFonts w:ascii="Courier" w:eastAsia="Times New Roman" w:hAnsi="Courier" w:cs="Courier"/>
          <w:b/>
          <w:bCs/>
          <w:color w:val="00000A"/>
          <w:sz w:val="28"/>
          <w:szCs w:val="28"/>
          <w:lang w:eastAsia="zh-CN"/>
        </w:rPr>
      </w:pPr>
      <w:r w:rsidRPr="00944904">
        <w:rPr>
          <w:rFonts w:ascii="Courier" w:eastAsia="Times New Roman" w:hAnsi="Courier" w:cs="Courier"/>
          <w:b/>
          <w:bCs/>
          <w:color w:val="00000A"/>
          <w:sz w:val="28"/>
          <w:szCs w:val="28"/>
          <w:lang w:eastAsia="zh-CN"/>
        </w:rPr>
        <w:t>****CONTINUE TON TRAVAIL AU VERSO DE CETTE PAGE****</w:t>
      </w:r>
      <w:r w:rsidR="000469A2">
        <w:rPr>
          <w:rFonts w:ascii="Courier" w:eastAsia="Times New Roman" w:hAnsi="Courier" w:cs="Courier"/>
          <w:b/>
          <w:bCs/>
          <w:color w:val="00000A"/>
          <w:sz w:val="28"/>
          <w:szCs w:val="28"/>
          <w:lang w:eastAsia="zh-CN"/>
        </w:rPr>
        <w:br w:type="page"/>
      </w:r>
    </w:p>
    <w:p w14:paraId="7B9CC67D" w14:textId="3A0FDBD9" w:rsidR="00944904" w:rsidRPr="00944904" w:rsidRDefault="0014796B" w:rsidP="00AC5C2F">
      <w:pPr>
        <w:keepNext/>
        <w:numPr>
          <w:ilvl w:val="2"/>
          <w:numId w:val="16"/>
        </w:numPr>
        <w:tabs>
          <w:tab w:val="left" w:pos="10800"/>
        </w:tabs>
        <w:suppressAutoHyphens/>
        <w:spacing w:after="0" w:line="240" w:lineRule="auto"/>
        <w:ind w:left="2694" w:hanging="2694"/>
        <w:outlineLvl w:val="2"/>
        <w:rPr>
          <w:rFonts w:ascii="Courier" w:eastAsia="Times New Roman" w:hAnsi="Courier" w:cs="Courier"/>
          <w:b/>
          <w:bCs/>
          <w:color w:val="00000A"/>
          <w:sz w:val="24"/>
          <w:szCs w:val="28"/>
          <w:lang w:eastAsia="zh-CN"/>
        </w:rPr>
      </w:pPr>
      <w:bookmarkStart w:id="299" w:name="_Toc447359739"/>
      <w:bookmarkStart w:id="300" w:name="_Toc447553540"/>
      <w:bookmarkStart w:id="301" w:name="_Toc449124904"/>
      <w:r w:rsidRPr="004E4964">
        <w:rPr>
          <w:rFonts w:ascii="Times New Roman" w:eastAsia="Times New Roman" w:hAnsi="Times New Roman" w:cs="Times New Roman"/>
          <w:noProof/>
          <w:sz w:val="24"/>
          <w:szCs w:val="20"/>
          <w:lang w:eastAsia="fr-CH"/>
        </w:rPr>
        <w:lastRenderedPageBreak/>
        <mc:AlternateContent>
          <mc:Choice Requires="wps">
            <w:drawing>
              <wp:anchor distT="45720" distB="45720" distL="114300" distR="114300" simplePos="0" relativeHeight="251759104" behindDoc="0" locked="0" layoutInCell="1" allowOverlap="1" wp14:anchorId="7398D848" wp14:editId="4F071998">
                <wp:simplePos x="0" y="0"/>
                <wp:positionH relativeFrom="page">
                  <wp:posOffset>3333211</wp:posOffset>
                </wp:positionH>
                <wp:positionV relativeFrom="paragraph">
                  <wp:posOffset>459880</wp:posOffset>
                </wp:positionV>
                <wp:extent cx="348615" cy="5211040"/>
                <wp:effectExtent l="0" t="2392997" r="0" b="2401888"/>
                <wp:wrapNone/>
                <wp:docPr id="81" name="Zone de texte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348615" cy="521104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D44A544" w14:textId="5F7B3C59" w:rsidR="00451FC9" w:rsidRPr="00F8339B" w:rsidRDefault="00451FC9" w:rsidP="0014796B">
                            <w:pPr>
                              <w:rPr>
                                <w:sz w:val="12"/>
                                <w:szCs w:val="12"/>
                              </w:rPr>
                            </w:pPr>
                            <w:r>
                              <w:rPr>
                                <w:sz w:val="12"/>
                                <w:szCs w:val="12"/>
                              </w:rPr>
                              <w:t xml:space="preserve">Source : </w:t>
                            </w:r>
                            <w:r w:rsidRPr="0014796B">
                              <w:rPr>
                                <w:sz w:val="12"/>
                                <w:szCs w:val="12"/>
                              </w:rPr>
                              <w:t>http://www.i-profs.fr/Fiches/images-fiches/cm1/geometrie/cm1-geometrie-exercices-patrons-solides-1a.jpg</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398D848" id="Zone de texte 81" o:spid="_x0000_s1038" type="#_x0000_t202" style="position:absolute;left:0;text-align:left;margin-left:262.45pt;margin-top:36.2pt;width:27.45pt;height:410.3pt;rotation:-90;z-index:25175910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" filled="f" stroked="f">
                <v:textbox>
                  <w:txbxContent>
                    <w:p w14:paraId="0D44A544" w14:textId="5F7B3C59" w:rsidR="00451FC9" w:rsidRPr="00F8339B" w:rsidRDefault="00451FC9" w:rsidP="0014796B">
                      <w:pPr>
                        <w:rPr>
                          <w:sz w:val="12"/>
                          <w:szCs w:val="12"/>
                        </w:rPr>
                      </w:pPr>
                      <w:r>
                        <w:rPr>
                          <w:sz w:val="12"/>
                          <w:szCs w:val="12"/>
                        </w:rPr>
                        <w:t xml:space="preserve">Source : </w:t>
                      </w:r>
                      <w:r w:rsidRPr="0014796B">
                        <w:rPr>
                          <w:sz w:val="12"/>
                          <w:szCs w:val="12"/>
                        </w:rPr>
                        <w:t>http://www.i-profs.fr/Fiches/images-fiches/cm1/geometrie/cm1-geometrie-exercices-patrons-solides-1a.jpg</w:t>
                      </w:r>
                    </w:p>
                  </w:txbxContent>
                </v:textbox>
                <w10:wrap anchorx="page"/>
              </v:shape>
            </w:pict>
          </mc:Fallback>
        </mc:AlternateContent>
      </w:r>
      <w:r w:rsidR="00944904" w:rsidRPr="00944904">
        <w:rPr>
          <w:rFonts w:ascii="Arial" w:eastAsia="Times New Roman" w:hAnsi="Arial" w:cs="Arial"/>
          <w:b/>
          <w:bCs/>
          <w:color w:val="FFFFFF"/>
          <w:sz w:val="28"/>
          <w:szCs w:val="28"/>
          <w:shd w:val="clear" w:color="auto" w:fill="C0C0C0"/>
          <w:lang w:eastAsia="zh-CN"/>
        </w:rPr>
        <w:t>ENTRAINEMENT</w:t>
      </w:r>
      <w:r w:rsidR="00944904" w:rsidRPr="00944904">
        <w:rPr>
          <w:rFonts w:ascii="Courier" w:eastAsia="Times New Roman" w:hAnsi="Courier" w:cs="Courier"/>
          <w:color w:val="FFFFFF"/>
          <w:sz w:val="28"/>
          <w:szCs w:val="28"/>
          <w:lang w:eastAsia="zh-CN"/>
        </w:rPr>
        <w:t xml:space="preserve">  </w:t>
      </w:r>
      <w:r w:rsidR="00944904" w:rsidRPr="00944904">
        <w:rPr>
          <w:rFonts w:ascii="Courier" w:eastAsia="Times New Roman" w:hAnsi="Courier" w:cs="Courier"/>
          <w:b/>
          <w:bCs/>
          <w:color w:val="00000A"/>
          <w:sz w:val="24"/>
          <w:szCs w:val="28"/>
          <w:lang w:eastAsia="zh-CN"/>
        </w:rPr>
        <w:t xml:space="preserve"> Réponds à ces questions seul(e) et </w:t>
      </w:r>
      <w:r w:rsidR="00944904" w:rsidRPr="00944904">
        <w:rPr>
          <w:rFonts w:ascii="Courier" w:eastAsia="Times New Roman" w:hAnsi="Courier" w:cs="Courier"/>
          <w:b/>
          <w:bCs/>
          <w:color w:val="00000A"/>
          <w:sz w:val="24"/>
          <w:szCs w:val="28"/>
          <w:u w:val="single"/>
          <w:lang w:eastAsia="zh-CN"/>
        </w:rPr>
        <w:t>explique cet exercice</w:t>
      </w:r>
      <w:r w:rsidR="00944904" w:rsidRPr="00944904">
        <w:rPr>
          <w:rFonts w:ascii="Courier" w:eastAsia="Times New Roman" w:hAnsi="Courier" w:cs="Courier"/>
          <w:b/>
          <w:bCs/>
          <w:color w:val="00000A"/>
          <w:sz w:val="24"/>
          <w:szCs w:val="28"/>
          <w:lang w:eastAsia="zh-CN"/>
        </w:rPr>
        <w:t xml:space="preserve"> à ton parent.</w:t>
      </w:r>
      <w:bookmarkEnd w:id="299"/>
      <w:bookmarkEnd w:id="300"/>
      <w:bookmarkEnd w:id="301"/>
      <w:r w:rsidR="00944904" w:rsidRPr="00944904">
        <w:rPr>
          <w:rFonts w:ascii="Courier" w:eastAsia="Times New Roman" w:hAnsi="Courier" w:cs="Courier"/>
          <w:b/>
          <w:bCs/>
          <w:color w:val="00000A"/>
          <w:sz w:val="24"/>
          <w:szCs w:val="28"/>
          <w:lang w:eastAsia="zh-CN"/>
        </w:rPr>
        <w:br/>
      </w:r>
    </w:p>
    <w:p w14:paraId="48779622" w14:textId="31D10093" w:rsidR="00944904" w:rsidRDefault="00944904" w:rsidP="000038C8">
      <w:pPr>
        <w:keepNext/>
        <w:numPr>
          <w:ilvl w:val="2"/>
          <w:numId w:val="16"/>
        </w:numPr>
        <w:tabs>
          <w:tab w:val="left" w:pos="10800"/>
        </w:tabs>
        <w:suppressAutoHyphens/>
        <w:spacing w:after="0" w:line="240" w:lineRule="auto"/>
        <w:ind w:left="426" w:hanging="426"/>
        <w:outlineLvl w:val="2"/>
        <w:rPr>
          <w:rFonts w:ascii="Courier" w:eastAsia="Times New Roman" w:hAnsi="Courier" w:cs="Courier"/>
          <w:b/>
          <w:bCs/>
          <w:color w:val="00000A"/>
          <w:sz w:val="24"/>
          <w:szCs w:val="26"/>
          <w:lang w:eastAsia="zh-CN"/>
        </w:rPr>
      </w:pPr>
      <w:bookmarkStart w:id="302" w:name="_Toc447359740"/>
      <w:bookmarkStart w:id="303" w:name="_Toc447553541"/>
      <w:bookmarkStart w:id="304" w:name="_Toc449124905"/>
      <w:r w:rsidRPr="00944904">
        <w:rPr>
          <w:rFonts w:ascii="Courier" w:eastAsia="Times New Roman" w:hAnsi="Courier" w:cs="Courier"/>
          <w:b/>
          <w:bCs/>
          <w:color w:val="00000A"/>
          <w:sz w:val="24"/>
          <w:szCs w:val="26"/>
          <w:lang w:eastAsia="zh-CN"/>
        </w:rPr>
        <w:t>a) Associe chaque solide à son patron</w:t>
      </w:r>
      <w:r w:rsidR="00A424F9">
        <w:rPr>
          <w:rFonts w:ascii="Courier" w:eastAsia="Times New Roman" w:hAnsi="Courier" w:cs="Courier"/>
          <w:b/>
          <w:bCs/>
          <w:color w:val="00000A"/>
          <w:sz w:val="24"/>
          <w:szCs w:val="26"/>
          <w:lang w:eastAsia="zh-CN"/>
        </w:rPr>
        <w:t>, en indiquant son numéro sous le patron</w:t>
      </w:r>
      <w:r w:rsidRPr="00944904">
        <w:rPr>
          <w:rFonts w:ascii="Courier" w:eastAsia="Times New Roman" w:hAnsi="Courier" w:cs="Courier"/>
          <w:b/>
          <w:bCs/>
          <w:color w:val="00000A"/>
          <w:sz w:val="24"/>
          <w:szCs w:val="26"/>
          <w:lang w:eastAsia="zh-CN"/>
        </w:rPr>
        <w:t>.</w:t>
      </w:r>
      <w:bookmarkEnd w:id="302"/>
      <w:bookmarkEnd w:id="303"/>
      <w:bookmarkEnd w:id="304"/>
    </w:p>
    <w:p w14:paraId="4873A4EC" w14:textId="21D59D74"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r w:rsidRPr="00944904">
        <w:rPr>
          <w:rFonts w:ascii="Times New Roman" w:eastAsia="Times New Roman" w:hAnsi="Times New Roman" w:cs="Times New Roman"/>
          <w:noProof/>
          <w:color w:val="00000A"/>
          <w:sz w:val="24"/>
          <w:szCs w:val="20"/>
          <w:lang w:eastAsia="fr-CH"/>
        </w:rPr>
        <w:drawing>
          <wp:anchor distT="0" distB="0" distL="114300" distR="114300" simplePos="0" relativeHeight="251738624" behindDoc="0" locked="0" layoutInCell="1" allowOverlap="1" wp14:anchorId="6BE63D8A" wp14:editId="59A2BA76">
            <wp:simplePos x="0" y="0"/>
            <wp:positionH relativeFrom="column">
              <wp:posOffset>587044</wp:posOffset>
            </wp:positionH>
            <wp:positionV relativeFrom="paragraph">
              <wp:posOffset>14108</wp:posOffset>
            </wp:positionV>
            <wp:extent cx="4562475" cy="2066925"/>
            <wp:effectExtent l="0" t="0" r="9525" b="9525"/>
            <wp:wrapNone/>
            <wp:docPr id="84"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4562475" cy="2066925"/>
                    </a:xfrm>
                    <a:prstGeom prst="rect">
                      <a:avLst/>
                    </a:prstGeom>
                  </pic:spPr>
                </pic:pic>
              </a:graphicData>
            </a:graphic>
          </wp:anchor>
        </w:drawing>
      </w:r>
    </w:p>
    <w:p w14:paraId="178AD3D1" w14:textId="6B4A1FA0"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43ECC9D9" w14:textId="268D8E84"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6E086A43" w14:textId="33243B62"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52D83561" w14:textId="77777777"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4B84B563" w14:textId="77777777"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3D2F6710" w14:textId="15D09DFB"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5E91B152" w14:textId="727B60AE"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164C6ED5" w14:textId="651B6AA7"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53E183C6" w14:textId="4D82640B"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0D893174" w14:textId="77777777"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633ADF8B" w14:textId="31B972FD" w:rsidR="0014796B"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649EBE5F" w14:textId="77777777" w:rsidR="0014796B" w:rsidRPr="00944904" w:rsidRDefault="0014796B" w:rsidP="0014796B">
      <w:pPr>
        <w:keepNext/>
        <w:tabs>
          <w:tab w:val="left" w:pos="10800"/>
        </w:tabs>
        <w:suppressAutoHyphens/>
        <w:spacing w:after="0" w:line="240" w:lineRule="auto"/>
        <w:outlineLvl w:val="2"/>
        <w:rPr>
          <w:rFonts w:ascii="Courier" w:eastAsia="Times New Roman" w:hAnsi="Courier" w:cs="Courier"/>
          <w:b/>
          <w:bCs/>
          <w:color w:val="00000A"/>
          <w:sz w:val="24"/>
          <w:szCs w:val="26"/>
          <w:lang w:eastAsia="zh-CN"/>
        </w:rPr>
      </w:pPr>
    </w:p>
    <w:p w14:paraId="31A3F671" w14:textId="1AE22FC9" w:rsidR="00944904" w:rsidRPr="00944904" w:rsidRDefault="00944904" w:rsidP="00944904">
      <w:pPr>
        <w:suppressAutoHyphens/>
        <w:spacing w:after="0" w:line="240" w:lineRule="auto"/>
        <w:rPr>
          <w:rFonts w:ascii="Times New Roman" w:eastAsia="Times New Roman" w:hAnsi="Times New Roman" w:cs="Times New Roman"/>
          <w:color w:val="00000A"/>
          <w:sz w:val="24"/>
          <w:szCs w:val="20"/>
          <w:lang w:eastAsia="zh-CN"/>
        </w:rPr>
      </w:pPr>
    </w:p>
    <w:p w14:paraId="7A3228D6" w14:textId="0FC7CD86" w:rsidR="00944904" w:rsidRPr="00944904" w:rsidRDefault="00944904" w:rsidP="00EA52BF">
      <w:pPr>
        <w:suppressAutoHyphens/>
        <w:spacing w:after="0" w:line="240" w:lineRule="auto"/>
        <w:jc w:val="center"/>
        <w:rPr>
          <w:rFonts w:ascii="Times New Roman" w:eastAsia="Times New Roman" w:hAnsi="Times New Roman" w:cs="Times New Roman"/>
          <w:color w:val="00000A"/>
          <w:sz w:val="24"/>
          <w:szCs w:val="20"/>
          <w:lang w:eastAsia="zh-CN"/>
        </w:rPr>
      </w:pPr>
    </w:p>
    <w:p w14:paraId="792E2B0B" w14:textId="08D77E22" w:rsidR="00944904" w:rsidRPr="00944904" w:rsidRDefault="00944904" w:rsidP="002B490C">
      <w:pPr>
        <w:pBdr>
          <w:top w:val="single" w:sz="4" w:space="1" w:color="auto"/>
        </w:pBdr>
        <w:tabs>
          <w:tab w:val="left" w:pos="10800"/>
        </w:tabs>
        <w:suppressAutoHyphens/>
        <w:spacing w:after="0" w:line="240" w:lineRule="auto"/>
        <w:rPr>
          <w:rFonts w:ascii="Courier" w:eastAsia="Times New Roman" w:hAnsi="Courier" w:cs="Courier"/>
          <w:b/>
          <w:bCs/>
          <w:color w:val="00000A"/>
          <w:sz w:val="24"/>
          <w:szCs w:val="24"/>
          <w:lang w:eastAsia="zh-CN"/>
        </w:rPr>
      </w:pPr>
      <w:r w:rsidRPr="00944904">
        <w:rPr>
          <w:rFonts w:ascii="Arial" w:eastAsia="Times New Roman" w:hAnsi="Arial" w:cs="Arial"/>
          <w:b/>
          <w:bCs/>
          <w:color w:val="FFFFFF"/>
          <w:sz w:val="28"/>
          <w:szCs w:val="28"/>
          <w:shd w:val="clear" w:color="auto" w:fill="C0C0C0"/>
          <w:lang w:eastAsia="zh-CN"/>
        </w:rPr>
        <w:t>AU BOULOT</w:t>
      </w:r>
      <w:r w:rsidRPr="00944904">
        <w:rPr>
          <w:rFonts w:ascii="Courier" w:eastAsia="Times New Roman" w:hAnsi="Courier" w:cs="Courier"/>
          <w:color w:val="00000A"/>
          <w:sz w:val="28"/>
          <w:szCs w:val="28"/>
          <w:lang w:eastAsia="zh-CN"/>
        </w:rPr>
        <w:t xml:space="preserve"> </w:t>
      </w:r>
      <w:r w:rsidRPr="00944904">
        <w:rPr>
          <w:rFonts w:ascii="Courier" w:eastAsia="Times New Roman" w:hAnsi="Courier" w:cs="Courier"/>
          <w:b/>
          <w:bCs/>
          <w:color w:val="00000A"/>
          <w:sz w:val="24"/>
          <w:szCs w:val="24"/>
          <w:lang w:eastAsia="zh-CN"/>
        </w:rPr>
        <w:t>Fais cette activité avec ton parent.</w:t>
      </w:r>
    </w:p>
    <w:p w14:paraId="7B364366" w14:textId="77777777" w:rsidR="00944904" w:rsidRPr="00944904" w:rsidRDefault="00944904" w:rsidP="00944904">
      <w:pPr>
        <w:tabs>
          <w:tab w:val="left" w:pos="10800"/>
        </w:tabs>
        <w:suppressAutoHyphens/>
        <w:spacing w:after="0" w:line="240" w:lineRule="auto"/>
        <w:rPr>
          <w:rFonts w:ascii="Courier" w:eastAsia="Times New Roman" w:hAnsi="Courier" w:cs="Courier"/>
          <w:b/>
          <w:bCs/>
          <w:color w:val="00000A"/>
          <w:sz w:val="24"/>
          <w:szCs w:val="24"/>
          <w:lang w:eastAsia="zh-CN"/>
        </w:rPr>
      </w:pPr>
    </w:p>
    <w:p w14:paraId="6BC48A60" w14:textId="557B3267" w:rsidR="00944904" w:rsidRPr="00944904" w:rsidRDefault="00944904" w:rsidP="00944904">
      <w:pPr>
        <w:numPr>
          <w:ilvl w:val="0"/>
          <w:numId w:val="26"/>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944904">
        <w:rPr>
          <w:rFonts w:ascii="Courier" w:eastAsia="Times New Roman" w:hAnsi="Courier" w:cs="Courier"/>
          <w:b/>
          <w:bCs/>
          <w:color w:val="00000A"/>
          <w:sz w:val="24"/>
          <w:szCs w:val="24"/>
          <w:lang w:eastAsia="zh-CN"/>
        </w:rPr>
        <w:t>Découpe les contours des deux patrons distribués avec ce TIPS. Il y a un patron pour ton parent.</w:t>
      </w:r>
      <w:r w:rsidRPr="00944904">
        <w:rPr>
          <w:rFonts w:ascii="Courier" w:eastAsia="Times New Roman" w:hAnsi="Courier" w:cs="Courier"/>
          <w:b/>
          <w:bCs/>
          <w:color w:val="00000A"/>
          <w:sz w:val="24"/>
          <w:szCs w:val="24"/>
          <w:lang w:eastAsia="zh-CN"/>
        </w:rPr>
        <w:br/>
      </w:r>
    </w:p>
    <w:p w14:paraId="6DFD7B7C" w14:textId="12B09608" w:rsidR="00944904" w:rsidRPr="00944904" w:rsidRDefault="00944904" w:rsidP="00944904">
      <w:pPr>
        <w:numPr>
          <w:ilvl w:val="0"/>
          <w:numId w:val="26"/>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944904">
        <w:rPr>
          <w:rFonts w:ascii="Courier" w:eastAsia="Times New Roman" w:hAnsi="Courier" w:cs="Courier"/>
          <w:b/>
          <w:bCs/>
          <w:color w:val="00000A"/>
          <w:sz w:val="24"/>
          <w:szCs w:val="24"/>
          <w:lang w:eastAsia="zh-CN"/>
        </w:rPr>
        <w:t xml:space="preserve">Rends-toi sur le site </w:t>
      </w:r>
      <w:hyperlink r:id="rId37" w:history="1">
        <w:r w:rsidRPr="00944904">
          <w:rPr>
            <w:rFonts w:ascii="Courier" w:eastAsia="Times New Roman" w:hAnsi="Courier" w:cs="Courier"/>
            <w:b/>
            <w:bCs/>
            <w:color w:val="00000A"/>
            <w:sz w:val="24"/>
            <w:szCs w:val="24"/>
            <w:lang w:eastAsia="zh-CN"/>
          </w:rPr>
          <w:t>http://mathematiques.tips</w:t>
        </w:r>
      </w:hyperlink>
      <w:r w:rsidRPr="00944904">
        <w:rPr>
          <w:rFonts w:ascii="Courier" w:eastAsia="Times New Roman" w:hAnsi="Courier" w:cs="Courier"/>
          <w:b/>
          <w:bCs/>
          <w:color w:val="00000A"/>
          <w:sz w:val="24"/>
          <w:szCs w:val="24"/>
          <w:lang w:eastAsia="zh-CN"/>
        </w:rPr>
        <w:br/>
      </w:r>
    </w:p>
    <w:p w14:paraId="30773291" w14:textId="184D4AC1" w:rsidR="00944904" w:rsidRPr="00944904" w:rsidRDefault="00944904" w:rsidP="00944904">
      <w:pPr>
        <w:numPr>
          <w:ilvl w:val="0"/>
          <w:numId w:val="26"/>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944904">
        <w:rPr>
          <w:rFonts w:ascii="Courier" w:eastAsia="Times New Roman" w:hAnsi="Courier" w:cs="Courier"/>
          <w:b/>
          <w:bCs/>
          <w:color w:val="00000A"/>
          <w:sz w:val="24"/>
          <w:szCs w:val="24"/>
          <w:lang w:eastAsia="zh-CN"/>
        </w:rPr>
        <w:t>Dans le menu 9</w:t>
      </w:r>
      <w:r w:rsidR="00AC5C2F">
        <w:rPr>
          <w:rFonts w:ascii="Courier" w:eastAsia="Times New Roman" w:hAnsi="Courier" w:cs="Courier"/>
          <w:b/>
          <w:bCs/>
          <w:color w:val="00000A"/>
          <w:sz w:val="24"/>
          <w:szCs w:val="24"/>
          <w:vertAlign w:val="superscript"/>
          <w:lang w:eastAsia="zh-CN"/>
        </w:rPr>
        <w:t>e</w:t>
      </w:r>
      <w:r w:rsidRPr="00944904">
        <w:rPr>
          <w:rFonts w:ascii="Courier" w:eastAsia="Times New Roman" w:hAnsi="Courier" w:cs="Courier"/>
          <w:b/>
          <w:bCs/>
          <w:color w:val="00000A"/>
          <w:sz w:val="24"/>
          <w:szCs w:val="24"/>
          <w:lang w:eastAsia="zh-CN"/>
        </w:rPr>
        <w:t xml:space="preserve"> regarde la vidéo qui explique comment construire un cube à partir du patron.</w:t>
      </w:r>
      <w:r w:rsidRPr="00944904">
        <w:rPr>
          <w:rFonts w:ascii="Courier" w:eastAsia="Times New Roman" w:hAnsi="Courier" w:cs="Courier"/>
          <w:b/>
          <w:bCs/>
          <w:color w:val="00000A"/>
          <w:sz w:val="24"/>
          <w:szCs w:val="24"/>
          <w:lang w:eastAsia="zh-CN"/>
        </w:rPr>
        <w:br/>
      </w:r>
    </w:p>
    <w:p w14:paraId="67DBBB84" w14:textId="6B415BC0" w:rsidR="00944904" w:rsidRDefault="00944904" w:rsidP="00944904">
      <w:pPr>
        <w:numPr>
          <w:ilvl w:val="0"/>
          <w:numId w:val="26"/>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944904">
        <w:rPr>
          <w:rFonts w:ascii="Courier" w:eastAsia="Times New Roman" w:hAnsi="Courier" w:cs="Courier"/>
          <w:b/>
          <w:bCs/>
          <w:color w:val="00000A"/>
          <w:sz w:val="24"/>
          <w:szCs w:val="24"/>
          <w:lang w:eastAsia="zh-CN"/>
        </w:rPr>
        <w:t xml:space="preserve">Note ton nom sur le cube et </w:t>
      </w:r>
      <w:r w:rsidR="00AC5C2F">
        <w:rPr>
          <w:rFonts w:ascii="Courier" w:eastAsia="Times New Roman" w:hAnsi="Courier" w:cs="Courier"/>
          <w:b/>
          <w:bCs/>
          <w:color w:val="00000A"/>
          <w:sz w:val="24"/>
          <w:szCs w:val="24"/>
          <w:lang w:eastAsia="zh-CN"/>
        </w:rPr>
        <w:t>emmène</w:t>
      </w:r>
      <w:r w:rsidR="000469A2">
        <w:rPr>
          <w:rFonts w:ascii="Courier" w:eastAsia="Times New Roman" w:hAnsi="Courier" w:cs="Courier"/>
          <w:b/>
          <w:bCs/>
          <w:color w:val="00000A"/>
          <w:sz w:val="24"/>
          <w:szCs w:val="24"/>
          <w:lang w:eastAsia="zh-CN"/>
        </w:rPr>
        <w:t>-le à l’école.</w:t>
      </w:r>
    </w:p>
    <w:p w14:paraId="73B5A4CC" w14:textId="628F33B7" w:rsidR="000469A2" w:rsidRDefault="000469A2" w:rsidP="000469A2">
      <w:pPr>
        <w:tabs>
          <w:tab w:val="left" w:pos="10800"/>
        </w:tabs>
        <w:suppressAutoHyphens/>
        <w:spacing w:after="0" w:line="240" w:lineRule="auto"/>
        <w:ind w:left="720"/>
        <w:contextualSpacing/>
        <w:rPr>
          <w:rFonts w:ascii="Courier" w:eastAsia="Times New Roman" w:hAnsi="Courier" w:cs="Courier"/>
          <w:b/>
          <w:bCs/>
          <w:color w:val="00000A"/>
          <w:sz w:val="24"/>
          <w:szCs w:val="24"/>
          <w:lang w:eastAsia="zh-CN"/>
        </w:rPr>
      </w:pPr>
    </w:p>
    <w:p w14:paraId="1A800AE4" w14:textId="512BA898" w:rsidR="000469A2" w:rsidRPr="000469A2" w:rsidRDefault="000469A2" w:rsidP="000469A2">
      <w:pPr>
        <w:pBdr>
          <w:top w:val="single" w:sz="4" w:space="1" w:color="auto"/>
        </w:pBdr>
        <w:tabs>
          <w:tab w:val="left" w:pos="10800"/>
        </w:tabs>
        <w:suppressAutoHyphens/>
        <w:spacing w:after="0" w:line="240" w:lineRule="auto"/>
        <w:rPr>
          <w:rFonts w:ascii="Arial" w:eastAsia="Times New Roman" w:hAnsi="Arial" w:cs="Arial"/>
          <w:b/>
          <w:bCs/>
          <w:color w:val="FFFFFF"/>
          <w:sz w:val="28"/>
          <w:szCs w:val="28"/>
          <w:shd w:val="clear" w:color="auto" w:fill="C0C0C0"/>
          <w:lang w:eastAsia="zh-CN"/>
        </w:rPr>
      </w:pPr>
      <w:r w:rsidRPr="000469A2">
        <w:rPr>
          <w:rFonts w:ascii="Arial" w:eastAsia="Times New Roman" w:hAnsi="Arial" w:cs="Arial"/>
          <w:b/>
          <w:bCs/>
          <w:color w:val="FFFFFF"/>
          <w:sz w:val="28"/>
          <w:szCs w:val="28"/>
          <w:shd w:val="clear" w:color="auto" w:fill="C0C0C0"/>
          <w:lang w:eastAsia="zh-CN"/>
        </w:rPr>
        <w:t>RÉPONSES DE MAINTENANT ESSAIE</w:t>
      </w:r>
    </w:p>
    <w:p w14:paraId="3D2E8C25" w14:textId="78D731C4" w:rsidR="000469A2" w:rsidRDefault="000469A2" w:rsidP="00D93CD5">
      <w:pPr>
        <w:pStyle w:val="Paragraphedeliste"/>
        <w:numPr>
          <w:ilvl w:val="0"/>
          <w:numId w:val="32"/>
        </w:numPr>
        <w:tabs>
          <w:tab w:val="left" w:pos="10800"/>
        </w:tabs>
        <w:suppressAutoHyphens/>
        <w:spacing w:after="0" w:line="240" w:lineRule="auto"/>
        <w:rPr>
          <w:rFonts w:ascii="Courier" w:eastAsia="Times New Roman" w:hAnsi="Courier" w:cs="Courier"/>
          <w:b/>
          <w:bCs/>
          <w:color w:val="00000A"/>
          <w:sz w:val="24"/>
          <w:szCs w:val="24"/>
          <w:lang w:eastAsia="zh-CN"/>
        </w:rPr>
      </w:pPr>
      <w:r w:rsidRPr="000469A2">
        <w:rPr>
          <w:rFonts w:ascii="Courier" w:eastAsia="Times New Roman" w:hAnsi="Courier" w:cs="Courier"/>
          <w:b/>
          <w:bCs/>
          <w:color w:val="00000A"/>
          <w:sz w:val="24"/>
          <w:szCs w:val="24"/>
          <w:lang w:eastAsia="zh-CN"/>
        </w:rPr>
        <w:t>Un cylindre ; un cube ;</w:t>
      </w:r>
      <w:r w:rsidR="00010050">
        <w:rPr>
          <w:rFonts w:ascii="Courier" w:eastAsia="Times New Roman" w:hAnsi="Courier" w:cs="Courier"/>
          <w:b/>
          <w:bCs/>
          <w:color w:val="00000A"/>
          <w:sz w:val="24"/>
          <w:szCs w:val="24"/>
          <w:lang w:eastAsia="zh-CN"/>
        </w:rPr>
        <w:t xml:space="preserve"> un prisme à base triangulaire</w:t>
      </w:r>
    </w:p>
    <w:p w14:paraId="3DC32D93" w14:textId="77777777" w:rsidR="000469A2" w:rsidRDefault="000469A2" w:rsidP="00D93CD5">
      <w:pPr>
        <w:pStyle w:val="Paragraphedeliste"/>
        <w:numPr>
          <w:ilvl w:val="0"/>
          <w:numId w:val="32"/>
        </w:numPr>
        <w:tabs>
          <w:tab w:val="left" w:pos="10800"/>
        </w:tabs>
        <w:suppressAutoHyphens/>
        <w:spacing w:after="0" w:line="240" w:lineRule="auto"/>
        <w:rPr>
          <w:rFonts w:ascii="Courier" w:eastAsia="Times New Roman" w:hAnsi="Courier" w:cs="Courier"/>
          <w:b/>
          <w:bCs/>
          <w:color w:val="00000A"/>
          <w:sz w:val="24"/>
          <w:szCs w:val="24"/>
          <w:lang w:eastAsia="zh-CN"/>
        </w:rPr>
      </w:pPr>
      <w:r w:rsidRPr="000469A2">
        <w:rPr>
          <w:rFonts w:ascii="Courier" w:eastAsia="Times New Roman" w:hAnsi="Courier" w:cs="Courier"/>
          <w:b/>
          <w:bCs/>
          <w:color w:val="00000A"/>
          <w:sz w:val="24"/>
          <w:szCs w:val="24"/>
          <w:lang w:eastAsia="zh-CN"/>
        </w:rPr>
        <w:t>Un verre </w:t>
      </w:r>
      <w:r>
        <w:rPr>
          <w:rFonts w:ascii="Courier" w:eastAsia="Times New Roman" w:hAnsi="Courier" w:cs="Courier"/>
          <w:b/>
          <w:bCs/>
          <w:color w:val="00000A"/>
          <w:sz w:val="24"/>
          <w:szCs w:val="24"/>
          <w:lang w:eastAsia="zh-CN"/>
        </w:rPr>
        <w:t xml:space="preserve">   </w:t>
      </w:r>
      <w:r w:rsidRPr="000469A2">
        <w:rPr>
          <w:rFonts w:ascii="Courier" w:eastAsia="Times New Roman" w:hAnsi="Courier" w:cs="Courier"/>
          <w:b/>
          <w:bCs/>
          <w:color w:val="00000A"/>
          <w:sz w:val="24"/>
          <w:szCs w:val="24"/>
          <w:lang w:eastAsia="zh-CN"/>
        </w:rPr>
        <w:t>; un dé</w:t>
      </w:r>
      <w:r>
        <w:rPr>
          <w:rFonts w:ascii="Courier" w:eastAsia="Times New Roman" w:hAnsi="Courier" w:cs="Courier"/>
          <w:b/>
          <w:bCs/>
          <w:color w:val="00000A"/>
          <w:sz w:val="24"/>
          <w:szCs w:val="24"/>
          <w:lang w:eastAsia="zh-CN"/>
        </w:rPr>
        <w:t xml:space="preserve">   </w:t>
      </w:r>
      <w:r w:rsidRPr="000469A2">
        <w:rPr>
          <w:rFonts w:ascii="Courier" w:eastAsia="Times New Roman" w:hAnsi="Courier" w:cs="Courier"/>
          <w:b/>
          <w:bCs/>
          <w:color w:val="00000A"/>
          <w:sz w:val="24"/>
          <w:szCs w:val="24"/>
          <w:lang w:eastAsia="zh-CN"/>
        </w:rPr>
        <w:t>;</w:t>
      </w:r>
      <w:r>
        <w:rPr>
          <w:rFonts w:ascii="Courier" w:eastAsia="Times New Roman" w:hAnsi="Courier" w:cs="Courier"/>
          <w:b/>
          <w:bCs/>
          <w:color w:val="00000A"/>
          <w:sz w:val="24"/>
          <w:szCs w:val="24"/>
          <w:lang w:eastAsia="zh-CN"/>
        </w:rPr>
        <w:t xml:space="preserve"> </w:t>
      </w:r>
      <w:r w:rsidR="00010050">
        <w:rPr>
          <w:rFonts w:ascii="Courier" w:eastAsia="Times New Roman" w:hAnsi="Courier" w:cs="Courier"/>
          <w:b/>
          <w:bCs/>
          <w:color w:val="00000A"/>
          <w:sz w:val="24"/>
          <w:szCs w:val="24"/>
          <w:lang w:eastAsia="zh-CN"/>
        </w:rPr>
        <w:t>un emballage de Toblerone</w:t>
      </w:r>
      <w:r w:rsidRPr="000469A2">
        <w:rPr>
          <w:rFonts w:ascii="Courier" w:eastAsia="Times New Roman" w:hAnsi="Courier" w:cs="Courier"/>
          <w:b/>
          <w:bCs/>
          <w:color w:val="00000A"/>
          <w:sz w:val="24"/>
          <w:szCs w:val="24"/>
          <w:lang w:eastAsia="zh-CN"/>
        </w:rPr>
        <w:t xml:space="preserve"> </w:t>
      </w:r>
    </w:p>
    <w:p w14:paraId="03B83AD8" w14:textId="705C2F81" w:rsidR="000469A2" w:rsidRPr="00010050" w:rsidRDefault="00010050" w:rsidP="00D93CD5">
      <w:pPr>
        <w:pStyle w:val="Paragraphedeliste"/>
        <w:numPr>
          <w:ilvl w:val="0"/>
          <w:numId w:val="32"/>
        </w:numPr>
        <w:tabs>
          <w:tab w:val="left" w:pos="10800"/>
        </w:tabs>
        <w:suppressAutoHyphens/>
        <w:spacing w:after="0" w:line="240" w:lineRule="auto"/>
        <w:rPr>
          <w:rFonts w:ascii="Courier" w:eastAsia="Times New Roman" w:hAnsi="Courier" w:cs="Courier"/>
          <w:b/>
          <w:bCs/>
          <w:color w:val="00000A"/>
          <w:sz w:val="24"/>
          <w:szCs w:val="24"/>
          <w:lang w:eastAsia="zh-CN"/>
        </w:rPr>
      </w:pPr>
      <w:r w:rsidRPr="00010050">
        <w:rPr>
          <w:rFonts w:ascii="Courier" w:eastAsia="Times New Roman" w:hAnsi="Courier" w:cs="Courier"/>
          <w:b/>
          <w:bCs/>
          <w:color w:val="00000A"/>
          <w:sz w:val="24"/>
          <w:szCs w:val="24"/>
          <w:lang w:eastAsia="zh-CN"/>
        </w:rPr>
        <w:t>12 arêtes    d) 4 faces   e)3 faces</w:t>
      </w:r>
    </w:p>
    <w:p w14:paraId="6E53AC80" w14:textId="2A8ABB8F" w:rsidR="002B490C" w:rsidRDefault="00944904" w:rsidP="00944904">
      <w:pPr>
        <w:pBdr>
          <w:top w:val="single" w:sz="4" w:space="1" w:color="auto"/>
          <w:left w:val="nil"/>
          <w:right w:val="nil"/>
        </w:pBdr>
        <w:tabs>
          <w:tab w:val="left" w:pos="10800"/>
        </w:tabs>
        <w:suppressAutoHyphens/>
        <w:spacing w:after="0" w:line="240" w:lineRule="auto"/>
        <w:rPr>
          <w:rFonts w:ascii="Arial" w:eastAsia="Times New Roman" w:hAnsi="Arial" w:cs="Arial"/>
          <w:b/>
          <w:bCs/>
          <w:color w:val="FFFFFF"/>
          <w:sz w:val="28"/>
          <w:szCs w:val="28"/>
          <w:shd w:val="clear" w:color="auto" w:fill="C0C0C0"/>
          <w:lang w:eastAsia="zh-CN"/>
        </w:rPr>
      </w:pPr>
      <w:r w:rsidRPr="00944904">
        <w:rPr>
          <w:rFonts w:ascii="Arial" w:eastAsia="Times New Roman" w:hAnsi="Arial" w:cs="Arial"/>
          <w:b/>
          <w:bCs/>
          <w:color w:val="FFFFFF"/>
          <w:sz w:val="28"/>
          <w:szCs w:val="28"/>
          <w:shd w:val="clear" w:color="auto" w:fill="C0C0C0"/>
          <w:lang w:eastAsia="zh-CN"/>
        </w:rPr>
        <w:t>RÉFÉ</w:t>
      </w:r>
      <w:r w:rsidR="00AC5C2F">
        <w:rPr>
          <w:rFonts w:ascii="Arial" w:eastAsia="Times New Roman" w:hAnsi="Arial" w:cs="Arial"/>
          <w:b/>
          <w:bCs/>
          <w:color w:val="FFFFFF"/>
          <w:sz w:val="28"/>
          <w:szCs w:val="28"/>
          <w:shd w:val="clear" w:color="auto" w:fill="C0C0C0"/>
          <w:lang w:eastAsia="zh-CN"/>
        </w:rPr>
        <w:t>RENCES</w:t>
      </w:r>
      <w:r w:rsidR="00124F13">
        <w:rPr>
          <w:rFonts w:ascii="Arial" w:eastAsia="Times New Roman" w:hAnsi="Arial" w:cs="Arial"/>
          <w:b/>
          <w:bCs/>
          <w:color w:val="FFFFFF"/>
          <w:sz w:val="28"/>
          <w:szCs w:val="28"/>
          <w:shd w:val="clear" w:color="auto" w:fill="C0C0C0"/>
          <w:lang w:eastAsia="zh-CN"/>
        </w:rPr>
        <w:t xml:space="preserve">  </w:t>
      </w:r>
    </w:p>
    <w:p w14:paraId="60EF5CAD" w14:textId="4E59FD60" w:rsidR="00944904" w:rsidRDefault="002B490C" w:rsidP="00944904">
      <w:pPr>
        <w:pBdr>
          <w:top w:val="single" w:sz="4" w:space="1" w:color="auto"/>
          <w:left w:val="nil"/>
          <w:right w:val="nil"/>
        </w:pBdr>
        <w:tabs>
          <w:tab w:val="left" w:pos="10800"/>
        </w:tabs>
        <w:suppressAutoHyphens/>
        <w:spacing w:after="0" w:line="240" w:lineRule="auto"/>
        <w:rPr>
          <w:rFonts w:ascii="Times New Roman" w:eastAsia="Times New Roman" w:hAnsi="Times New Roman" w:cs="Times New Roman"/>
          <w:color w:val="00000A"/>
          <w:sz w:val="24"/>
          <w:szCs w:val="20"/>
          <w:lang w:eastAsia="zh-CN"/>
        </w:rPr>
      </w:pPr>
      <w:r w:rsidRPr="00944904">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589120" behindDoc="0" locked="0" layoutInCell="1" allowOverlap="1" wp14:anchorId="3C20518A" wp14:editId="70AAE84D">
                <wp:simplePos x="0" y="0"/>
                <wp:positionH relativeFrom="column">
                  <wp:posOffset>2323438</wp:posOffset>
                </wp:positionH>
                <wp:positionV relativeFrom="paragraph">
                  <wp:posOffset>3727</wp:posOffset>
                </wp:positionV>
                <wp:extent cx="379095" cy="150495"/>
                <wp:effectExtent l="0" t="0" r="20955" b="59055"/>
                <wp:wrapNone/>
                <wp:docPr id="55" name="Forme libr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50495"/>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cap="flat">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8BE11" id="Forme libre 55" o:spid="_x0000_s1026" style="position:absolute;margin-left:182.95pt;margin-top:.3pt;width:29.85pt;height:11.8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" path="m,l3600,,9000,,21600,r,12600l21600,18000r,3600l9000,21600,6300,24300,3600,21600,,21600,,18000,,12600,,xe">
                <v:stroke joinstyle="miter"/>
                <v:path o:connecttype="custom" o:connectlocs="379095,75248;189548,150495;0,75248;189548,0" o:connectangles="0,90,180,270" textboxrect="0,0,21600,21600"/>
              </v:shape>
            </w:pict>
          </mc:Fallback>
        </mc:AlternateContent>
      </w:r>
      <w:r w:rsidR="00944904" w:rsidRPr="00944904">
        <w:rPr>
          <w:rFonts w:ascii="Times New Roman" w:eastAsia="Times New Roman" w:hAnsi="Times New Roman" w:cs="Times New Roman"/>
          <w:color w:val="00000A"/>
          <w:sz w:val="24"/>
          <w:szCs w:val="20"/>
          <w:lang w:eastAsia="zh-CN"/>
        </w:rPr>
        <w:t>Théori</w:t>
      </w:r>
      <w:r w:rsidR="00124F13">
        <w:rPr>
          <w:rFonts w:ascii="Times New Roman" w:eastAsia="Times New Roman" w:hAnsi="Times New Roman" w:cs="Times New Roman"/>
          <w:color w:val="00000A"/>
          <w:sz w:val="24"/>
          <w:szCs w:val="20"/>
          <w:lang w:eastAsia="zh-CN"/>
        </w:rPr>
        <w:t xml:space="preserve">e dans le cahier dans les bulles           </w:t>
      </w:r>
      <w:r w:rsidR="00944904" w:rsidRPr="00944904">
        <w:rPr>
          <w:rFonts w:ascii="Times New Roman" w:eastAsia="Times New Roman" w:hAnsi="Times New Roman" w:cs="Times New Roman"/>
          <w:color w:val="00000A"/>
          <w:sz w:val="24"/>
          <w:szCs w:val="20"/>
          <w:lang w:eastAsia="zh-CN"/>
        </w:rPr>
        <w:t xml:space="preserve"> </w:t>
      </w:r>
      <w:r>
        <w:rPr>
          <w:rFonts w:ascii="Times New Roman" w:eastAsia="Times New Roman" w:hAnsi="Times New Roman" w:cs="Times New Roman"/>
          <w:color w:val="00000A"/>
          <w:sz w:val="24"/>
          <w:szCs w:val="20"/>
          <w:lang w:eastAsia="zh-CN"/>
        </w:rPr>
        <w:t xml:space="preserve">  </w:t>
      </w:r>
      <w:r w:rsidR="00124F13">
        <w:rPr>
          <w:rFonts w:ascii="Times New Roman" w:eastAsia="Times New Roman" w:hAnsi="Times New Roman" w:cs="Times New Roman"/>
          <w:color w:val="00000A"/>
          <w:sz w:val="24"/>
          <w:szCs w:val="20"/>
          <w:lang w:eastAsia="zh-CN"/>
        </w:rPr>
        <w:t>et</w:t>
      </w:r>
      <w:r>
        <w:rPr>
          <w:rFonts w:ascii="Times New Roman" w:eastAsia="Times New Roman" w:hAnsi="Times New Roman" w:cs="Times New Roman"/>
          <w:color w:val="00000A"/>
          <w:sz w:val="24"/>
          <w:szCs w:val="20"/>
          <w:lang w:eastAsia="zh-CN"/>
        </w:rPr>
        <w:t xml:space="preserve">  </w:t>
      </w:r>
      <w:r w:rsidR="00944904" w:rsidRPr="00944904">
        <w:rPr>
          <w:rFonts w:ascii="Times New Roman" w:eastAsia="Times New Roman" w:hAnsi="Times New Roman" w:cs="Times New Roman"/>
          <w:color w:val="00000A"/>
          <w:sz w:val="24"/>
          <w:szCs w:val="20"/>
          <w:lang w:eastAsia="zh-CN"/>
        </w:rPr>
        <w:t xml:space="preserve"> </w:t>
      </w:r>
      <w:r w:rsidR="00944904" w:rsidRPr="00944904">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580928" behindDoc="0" locked="0" layoutInCell="1" allowOverlap="1" wp14:anchorId="607C661F" wp14:editId="679ED3BF">
                <wp:simplePos x="0" y="0"/>
                <wp:positionH relativeFrom="column">
                  <wp:posOffset>0</wp:posOffset>
                </wp:positionH>
                <wp:positionV relativeFrom="paragraph">
                  <wp:posOffset>0</wp:posOffset>
                </wp:positionV>
                <wp:extent cx="635000" cy="635000"/>
                <wp:effectExtent l="9525" t="9525" r="12700" b="98425"/>
                <wp:wrapNone/>
                <wp:docPr id="58" name="Forme libre 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4B08E4" id="Forme libre 58" o:spid="_x0000_s1026" style="position:absolute;margin-left:0;margin-top:0;width:50pt;height:50pt;z-index:251580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" path="m,l3600,,9000,,21600,r,12600l21600,18000r,3600l9000,21600,6300,24300,3600,21600,,21600,,18000,,12600,,xe">
                <v:stroke joinstyle="miter"/>
                <v:path o:connecttype="custom" o:connectlocs="635000,317500;317500,635000;0,317500;317500,0" o:connectangles="0,90,180,270" textboxrect="0,0,21600,21600"/>
                <o:lock v:ext="edit" selection="t"/>
              </v:shape>
            </w:pict>
          </mc:Fallback>
        </mc:AlternateContent>
      </w:r>
      <w:hyperlink r:id="rId38">
        <w:r w:rsidR="00944904" w:rsidRPr="00944904">
          <w:rPr>
            <w:rFonts w:ascii="Times New Roman" w:eastAsia="Times New Roman" w:hAnsi="Times New Roman" w:cs="Times New Roman"/>
            <w:color w:val="000080"/>
            <w:sz w:val="24"/>
            <w:szCs w:val="20"/>
            <w:u w:val="single"/>
            <w:lang w:eastAsia="zh-CN"/>
          </w:rPr>
          <w:t>www.mathematiques.tips</w:t>
        </w:r>
      </w:hyperlink>
      <w:r w:rsidR="00944904" w:rsidRPr="00944904">
        <w:rPr>
          <w:rFonts w:ascii="Times New Roman" w:eastAsia="Times New Roman" w:hAnsi="Times New Roman" w:cs="Times New Roman"/>
          <w:color w:val="00000A"/>
          <w:sz w:val="24"/>
          <w:szCs w:val="20"/>
          <w:lang w:eastAsia="zh-CN"/>
        </w:rPr>
        <w:t xml:space="preserve"> </w:t>
      </w:r>
    </w:p>
    <w:p w14:paraId="3219B1CB" w14:textId="16113879" w:rsidR="002B490C" w:rsidRPr="00944904" w:rsidRDefault="002B490C" w:rsidP="00944904">
      <w:pPr>
        <w:pBdr>
          <w:top w:val="single" w:sz="4" w:space="1" w:color="auto"/>
          <w:left w:val="nil"/>
          <w:right w:val="nil"/>
        </w:pBdr>
        <w:tabs>
          <w:tab w:val="left" w:pos="10800"/>
        </w:tabs>
        <w:suppressAutoHyphens/>
        <w:spacing w:after="0" w:line="240" w:lineRule="auto"/>
        <w:rPr>
          <w:rFonts w:ascii="Times New Roman" w:eastAsia="Times New Roman" w:hAnsi="Times New Roman" w:cs="Times New Roman"/>
          <w:color w:val="00000A"/>
          <w:sz w:val="24"/>
          <w:szCs w:val="20"/>
          <w:lang w:eastAsia="zh-CN"/>
        </w:rPr>
      </w:pPr>
    </w:p>
    <w:p w14:paraId="59C3506F" w14:textId="77777777" w:rsidR="00944904" w:rsidRPr="002B490C" w:rsidRDefault="00944904" w:rsidP="002B490C">
      <w:pPr>
        <w:pBdr>
          <w:top w:val="single" w:sz="4" w:space="0" w:color="auto"/>
        </w:pBdr>
        <w:tabs>
          <w:tab w:val="left" w:pos="10800"/>
        </w:tabs>
        <w:suppressAutoHyphens/>
        <w:spacing w:after="0" w:line="240" w:lineRule="auto"/>
        <w:rPr>
          <w:rFonts w:ascii="Arial" w:eastAsia="Times New Roman" w:hAnsi="Arial" w:cs="Arial"/>
          <w:b/>
          <w:color w:val="FFFFFF"/>
          <w:sz w:val="28"/>
          <w:szCs w:val="28"/>
          <w:shd w:val="clear" w:color="auto" w:fill="C0C0C0"/>
          <w:lang w:eastAsia="zh-CN"/>
        </w:rPr>
      </w:pPr>
      <w:r w:rsidRPr="002B490C">
        <w:rPr>
          <w:rFonts w:ascii="Arial" w:eastAsia="Times New Roman" w:hAnsi="Arial" w:cs="Arial"/>
          <w:b/>
          <w:color w:val="FFFFFF"/>
          <w:sz w:val="28"/>
          <w:szCs w:val="28"/>
          <w:shd w:val="clear" w:color="auto" w:fill="C0C0C0"/>
          <w:lang w:eastAsia="zh-CN"/>
        </w:rPr>
        <w:t>COMMUNICATION PARENTS-ECOLE</w:t>
      </w:r>
    </w:p>
    <w:p w14:paraId="0EDAE848" w14:textId="77777777" w:rsidR="002B490C" w:rsidRPr="008107BC" w:rsidRDefault="002B490C" w:rsidP="002B490C">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Cher Parent:</w:t>
      </w:r>
      <w:r>
        <w:rPr>
          <w:rFonts w:ascii="Courier" w:eastAsia="Times New Roman" w:hAnsi="Courier" w:cs="Courier"/>
          <w:b/>
          <w:bCs/>
          <w:sz w:val="24"/>
          <w:szCs w:val="20"/>
          <w:lang w:eastAsia="zh-CN"/>
        </w:rPr>
        <w:t xml:space="preserve"> </w:t>
      </w:r>
      <w:r w:rsidRPr="008107BC">
        <w:rPr>
          <w:rFonts w:ascii="Courier" w:eastAsia="Times New Roman" w:hAnsi="Courier" w:cs="Courier"/>
          <w:b/>
          <w:bCs/>
          <w:sz w:val="24"/>
          <w:szCs w:val="20"/>
          <w:lang w:eastAsia="zh-CN"/>
        </w:rPr>
        <w:t>Faites-moi part de votre réaction par rapport au travail de votre enfant durant cette activité.</w:t>
      </w:r>
    </w:p>
    <w:p w14:paraId="7F0DD058" w14:textId="77777777" w:rsidR="002B490C" w:rsidRPr="008107BC" w:rsidRDefault="002B490C" w:rsidP="002B490C">
      <w:pPr>
        <w:suppressAutoHyphens/>
        <w:spacing w:after="0" w:line="240" w:lineRule="auto"/>
        <w:rPr>
          <w:rFonts w:ascii="Courier" w:eastAsia="Times New Roman" w:hAnsi="Courier" w:cs="Courier"/>
          <w:sz w:val="16"/>
          <w:szCs w:val="16"/>
          <w:lang w:eastAsia="zh-CN"/>
        </w:rPr>
      </w:pPr>
    </w:p>
    <w:p w14:paraId="4FFEB707" w14:textId="77777777" w:rsidR="002B490C" w:rsidRPr="008107BC" w:rsidRDefault="002B490C" w:rsidP="002B490C">
      <w:pPr>
        <w:suppressAutoHyphens/>
        <w:spacing w:after="0" w:line="240" w:lineRule="auto"/>
        <w:rPr>
          <w:rFonts w:ascii="Courier" w:eastAsia="Times New Roman" w:hAnsi="Courier" w:cs="Courier"/>
          <w:lang w:eastAsia="zh-CN"/>
        </w:rPr>
      </w:pPr>
      <w:r w:rsidRPr="008107BC">
        <w:rPr>
          <w:rFonts w:ascii="Courier" w:eastAsia="Times New Roman" w:hAnsi="Courier" w:cs="Courier"/>
          <w:sz w:val="24"/>
          <w:szCs w:val="20"/>
          <w:lang w:eastAsia="zh-CN"/>
        </w:rPr>
        <w:t>___</w:t>
      </w:r>
      <w:r w:rsidRPr="008107BC">
        <w:rPr>
          <w:rFonts w:ascii="Courier" w:eastAsia="Times New Roman" w:hAnsi="Courier" w:cs="Courier"/>
          <w:lang w:eastAsia="zh-CN"/>
        </w:rPr>
        <w:t>1.  O.K. Mon enfant semble comprendre ce qu'il fait.</w:t>
      </w:r>
    </w:p>
    <w:p w14:paraId="79C07981" w14:textId="77777777" w:rsidR="002B490C" w:rsidRPr="008107BC" w:rsidRDefault="002B490C" w:rsidP="002B490C">
      <w:pPr>
        <w:suppressAutoHyphens/>
        <w:spacing w:after="0" w:line="240" w:lineRule="auto"/>
        <w:ind w:left="900" w:hanging="900"/>
        <w:rPr>
          <w:rFonts w:ascii="Courier" w:eastAsia="Times New Roman" w:hAnsi="Courier" w:cs="Courier"/>
          <w:lang w:eastAsia="zh-CN"/>
        </w:rPr>
      </w:pPr>
      <w:r w:rsidRPr="008107BC">
        <w:rPr>
          <w:rFonts w:ascii="Courier" w:eastAsia="Times New Roman" w:hAnsi="Courier" w:cs="Courier"/>
          <w:lang w:eastAsia="zh-CN"/>
        </w:rPr>
        <w:t>___2.  A contrôler. Mon enfant a besoin d'aide, mais semble comprendre.</w:t>
      </w:r>
    </w:p>
    <w:p w14:paraId="680254A1" w14:textId="77777777" w:rsidR="002B490C" w:rsidRPr="008107BC" w:rsidRDefault="002B490C" w:rsidP="002B490C">
      <w:pPr>
        <w:suppressAutoHyphens/>
        <w:spacing w:after="0" w:line="240" w:lineRule="auto"/>
        <w:ind w:left="907" w:hanging="907"/>
        <w:rPr>
          <w:rFonts w:ascii="Courier" w:eastAsia="Times New Roman" w:hAnsi="Courier" w:cs="Courier"/>
          <w:lang w:eastAsia="zh-CN"/>
        </w:rPr>
      </w:pPr>
      <w:r w:rsidRPr="008107BC">
        <w:rPr>
          <w:rFonts w:ascii="Courier" w:eastAsia="Times New Roman" w:hAnsi="Courier" w:cs="Courier"/>
          <w:lang w:eastAsia="zh-CN"/>
        </w:rPr>
        <w:t>___3.  A l'aide, mon enfant a besoin de plus d'explications sur ce thème.</w:t>
      </w:r>
    </w:p>
    <w:p w14:paraId="3C758D9D" w14:textId="77777777" w:rsidR="002B490C" w:rsidRDefault="002B490C" w:rsidP="002B490C">
      <w:pPr>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lang w:eastAsia="zh-CN"/>
        </w:rPr>
        <w:t>___4.  Autres commentaires</w:t>
      </w:r>
      <w:r w:rsidRPr="008107BC">
        <w:rPr>
          <w:rFonts w:ascii="Courier" w:eastAsia="Times New Roman" w:hAnsi="Courier" w:cs="Courier"/>
          <w:sz w:val="24"/>
          <w:szCs w:val="20"/>
          <w:lang w:eastAsia="zh-CN"/>
        </w:rPr>
        <w:t>______________________________________</w:t>
      </w:r>
      <w:r>
        <w:rPr>
          <w:rFonts w:ascii="Courier" w:eastAsia="Times New Roman" w:hAnsi="Courier" w:cs="Courier"/>
          <w:sz w:val="24"/>
          <w:szCs w:val="20"/>
          <w:lang w:eastAsia="zh-CN"/>
        </w:rPr>
        <w:t xml:space="preserve"> </w:t>
      </w:r>
    </w:p>
    <w:p w14:paraId="04C693CF" w14:textId="77777777" w:rsidR="002B490C" w:rsidRDefault="002B490C" w:rsidP="002B490C">
      <w:pPr>
        <w:pStyle w:val="Style1"/>
      </w:pPr>
    </w:p>
    <w:p w14:paraId="51212286" w14:textId="77777777" w:rsidR="002B490C" w:rsidRDefault="002B490C" w:rsidP="002B490C">
      <w:pPr>
        <w:pStyle w:val="Style1"/>
      </w:pPr>
    </w:p>
    <w:p w14:paraId="7F363C9A" w14:textId="77777777" w:rsidR="002B490C" w:rsidRDefault="002B490C" w:rsidP="002B490C">
      <w:pPr>
        <w:suppressAutoHyphens/>
        <w:spacing w:after="0" w:line="240" w:lineRule="auto"/>
        <w:rPr>
          <w:rFonts w:ascii="Courier" w:eastAsia="Times New Roman" w:hAnsi="Courier" w:cs="Courier"/>
          <w:sz w:val="24"/>
          <w:szCs w:val="20"/>
          <w:lang w:eastAsia="zh-CN"/>
        </w:rPr>
      </w:pPr>
    </w:p>
    <w:p w14:paraId="5EBFDC8D" w14:textId="77777777" w:rsidR="002B490C" w:rsidRDefault="002B490C" w:rsidP="002B490C">
      <w:pPr>
        <w:suppressAutoHyphens/>
        <w:spacing w:after="0" w:line="240" w:lineRule="auto"/>
        <w:rPr>
          <w:rFonts w:ascii="Courier" w:eastAsia="Times New Roman" w:hAnsi="Courier" w:cs="Courier"/>
          <w:sz w:val="24"/>
          <w:szCs w:val="20"/>
          <w:lang w:eastAsia="zh-CN"/>
        </w:rPr>
      </w:pPr>
    </w:p>
    <w:p w14:paraId="017CE9C3" w14:textId="77777777" w:rsidR="002B490C" w:rsidRPr="00C6694C" w:rsidRDefault="002B490C" w:rsidP="002B490C">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30209DD4" w14:textId="77777777" w:rsidR="002B490C" w:rsidRDefault="002B490C" w:rsidP="002B490C">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p>
    <w:p w14:paraId="328F069D" w14:textId="77777777" w:rsidR="00124F13" w:rsidRDefault="00124F13">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5A0182CC" w14:textId="6357D962" w:rsidR="00124F13" w:rsidRDefault="00124F13" w:rsidP="004A4268">
      <w:pPr>
        <w:suppressAutoHyphens/>
        <w:spacing w:after="0" w:line="240" w:lineRule="auto"/>
        <w:rPr>
          <w:b/>
          <w:bCs/>
        </w:rPr>
      </w:pPr>
      <w:bookmarkStart w:id="305" w:name="_Toc449124906"/>
      <w:r w:rsidRPr="00EA52BF">
        <w:rPr>
          <w:rStyle w:val="StyleNotesCar"/>
          <w:rFonts w:eastAsiaTheme="minorHAnsi"/>
        </w:rPr>
        <w:lastRenderedPageBreak/>
        <w:t>Notes</w:t>
      </w:r>
      <w:bookmarkEnd w:id="305"/>
      <w:r>
        <w:rPr>
          <w:b/>
          <w:bCs/>
        </w:rPr>
        <w:t> :</w:t>
      </w:r>
    </w:p>
    <w:p w14:paraId="3C3B748C" w14:textId="77777777" w:rsidR="00124F13" w:rsidRDefault="00124F13">
      <w:pPr>
        <w:rPr>
          <w:b/>
          <w:bCs/>
        </w:rPr>
      </w:pPr>
      <w:r>
        <w:rPr>
          <w:b/>
          <w:bCs/>
        </w:rPr>
        <w:br w:type="page"/>
      </w:r>
    </w:p>
    <w:p w14:paraId="16BCC82B" w14:textId="4FF2E092" w:rsidR="00124F13" w:rsidRPr="00E55886" w:rsidRDefault="00124F13" w:rsidP="004A4268">
      <w:pPr>
        <w:suppressAutoHyphens/>
        <w:spacing w:after="0" w:line="240" w:lineRule="auto"/>
        <w:rPr>
          <w:rFonts w:ascii="Courier" w:eastAsia="Times New Roman" w:hAnsi="Courier" w:cs="Courier"/>
          <w:sz w:val="10"/>
          <w:szCs w:val="10"/>
          <w:lang w:eastAsia="zh-CN"/>
        </w:rPr>
      </w:pPr>
      <w:bookmarkStart w:id="306" w:name="_Toc449124907"/>
      <w:r w:rsidRPr="00EA52BF">
        <w:rPr>
          <w:rStyle w:val="StyleNotesCar"/>
          <w:rFonts w:eastAsiaTheme="minorHAnsi"/>
        </w:rPr>
        <w:lastRenderedPageBreak/>
        <w:t>Notes</w:t>
      </w:r>
      <w:bookmarkEnd w:id="306"/>
      <w:r>
        <w:rPr>
          <w:b/>
          <w:bCs/>
        </w:rPr>
        <w:t> :</w:t>
      </w:r>
    </w:p>
    <w:p w14:paraId="55DBE64B" w14:textId="662B0E74" w:rsidR="00503E81" w:rsidRPr="00503E81" w:rsidRDefault="00124F13" w:rsidP="00124F13">
      <w:pPr>
        <w:rPr>
          <w:rFonts w:ascii="Courier" w:eastAsia="Times New Roman" w:hAnsi="Courier" w:cs="Courier"/>
          <w:color w:val="00000A"/>
          <w:sz w:val="28"/>
          <w:szCs w:val="28"/>
          <w:lang w:eastAsia="zh-CN"/>
        </w:rPr>
      </w:pPr>
      <w:r w:rsidRPr="00124F13">
        <w:rPr>
          <w:rFonts w:ascii="Courier" w:eastAsia="Times New Roman" w:hAnsi="Courier" w:cs="Courier"/>
          <w:sz w:val="10"/>
          <w:szCs w:val="10"/>
          <w:lang w:eastAsia="zh-CN"/>
        </w:rPr>
        <w:br w:type="page"/>
      </w:r>
      <w:r w:rsidR="00503E81" w:rsidRPr="00503E81">
        <w:rPr>
          <w:rFonts w:ascii="Courier" w:eastAsia="Times New Roman" w:hAnsi="Courier" w:cs="Courier"/>
          <w:color w:val="00000A"/>
          <w:sz w:val="28"/>
          <w:szCs w:val="28"/>
          <w:lang w:eastAsia="zh-CN"/>
        </w:rPr>
        <w:lastRenderedPageBreak/>
        <w:t>P</w:t>
      </w:r>
      <w:r w:rsidR="00503E81">
        <w:rPr>
          <w:rFonts w:ascii="Courier" w:eastAsia="Times New Roman" w:hAnsi="Courier" w:cs="Courier"/>
          <w:color w:val="00000A"/>
          <w:sz w:val="28"/>
          <w:szCs w:val="28"/>
          <w:lang w:eastAsia="zh-CN"/>
        </w:rPr>
        <w:t>rénom _____________________</w:t>
      </w:r>
      <w:r w:rsidR="00503E81" w:rsidRPr="00503E81">
        <w:rPr>
          <w:rFonts w:ascii="Courier" w:eastAsia="Times New Roman" w:hAnsi="Courier" w:cs="Courier"/>
          <w:color w:val="00000A"/>
          <w:sz w:val="28"/>
          <w:szCs w:val="28"/>
          <w:lang w:eastAsia="zh-CN"/>
        </w:rPr>
        <w:t>_____  Date ___________</w:t>
      </w:r>
    </w:p>
    <w:p w14:paraId="701E9BDE" w14:textId="77777777" w:rsidR="00503E81" w:rsidRPr="00503E81" w:rsidRDefault="00503E81" w:rsidP="00503E81">
      <w:pPr>
        <w:suppressAutoHyphens/>
        <w:spacing w:after="0" w:line="240" w:lineRule="auto"/>
        <w:rPr>
          <w:rFonts w:ascii="Courier" w:eastAsia="Times New Roman" w:hAnsi="Courier" w:cs="Courier"/>
          <w:color w:val="00000A"/>
          <w:sz w:val="12"/>
          <w:szCs w:val="28"/>
          <w:lang w:eastAsia="zh-CN"/>
        </w:rPr>
      </w:pPr>
    </w:p>
    <w:p w14:paraId="614E7E92" w14:textId="2A2968A6" w:rsidR="00503E81" w:rsidRPr="00944904" w:rsidRDefault="00503E81" w:rsidP="00503E81">
      <w:pPr>
        <w:pStyle w:val="Titre3"/>
        <w:rPr>
          <w:rFonts w:eastAsia="Times New Roman"/>
          <w:lang w:eastAsia="zh-CN"/>
        </w:rPr>
      </w:pPr>
      <w:bookmarkStart w:id="307" w:name="_Toc449124908"/>
      <w:r>
        <w:rPr>
          <w:rFonts w:eastAsia="Times New Roman"/>
          <w:lang w:eastAsia="zh-CN"/>
        </w:rPr>
        <w:t>1</w:t>
      </w:r>
      <w:r w:rsidR="00D93CD5">
        <w:rPr>
          <w:rFonts w:eastAsia="Times New Roman"/>
          <w:lang w:eastAsia="zh-CN"/>
        </w:rPr>
        <w:t>3</w:t>
      </w:r>
      <w:r>
        <w:rPr>
          <w:rFonts w:eastAsia="Times New Roman"/>
          <w:lang w:eastAsia="zh-CN"/>
        </w:rPr>
        <w:t xml:space="preserve"> </w:t>
      </w:r>
      <w:r w:rsidR="00527E37">
        <w:rPr>
          <w:rFonts w:eastAsia="Times New Roman"/>
          <w:lang w:eastAsia="zh-CN"/>
        </w:rPr>
        <w:t>PRISMES</w:t>
      </w:r>
      <w:r w:rsidR="007906B9">
        <w:rPr>
          <w:rFonts w:eastAsia="Times New Roman"/>
          <w:lang w:eastAsia="zh-CN"/>
        </w:rPr>
        <w:t xml:space="preserve"> DROITS</w:t>
      </w:r>
      <w:bookmarkEnd w:id="307"/>
    </w:p>
    <w:p w14:paraId="1B5A88AC" w14:textId="77777777" w:rsidR="00503E81" w:rsidRPr="00503E81" w:rsidRDefault="00503E81" w:rsidP="00503E81">
      <w:pPr>
        <w:suppressAutoHyphens/>
        <w:spacing w:after="0" w:line="240" w:lineRule="auto"/>
        <w:rPr>
          <w:rFonts w:ascii="Times New Roman" w:eastAsia="Times New Roman" w:hAnsi="Times New Roman" w:cs="Times New Roman"/>
          <w:color w:val="00000A"/>
          <w:sz w:val="12"/>
          <w:szCs w:val="20"/>
          <w:lang w:eastAsia="zh-CN"/>
        </w:rPr>
      </w:pPr>
      <w:r w:rsidRPr="00503E81">
        <w:rPr>
          <w:rFonts w:ascii="Times New Roman" w:eastAsia="Times New Roman" w:hAnsi="Times New Roman" w:cs="Times New Roman"/>
          <w:noProof/>
          <w:color w:val="00000A"/>
          <w:sz w:val="12"/>
          <w:szCs w:val="20"/>
          <w:lang w:eastAsia="fr-CH"/>
        </w:rPr>
        <mc:AlternateContent>
          <mc:Choice Requires="wps">
            <w:drawing>
              <wp:anchor distT="0" distB="0" distL="114300" distR="114300" simplePos="0" relativeHeight="251640320" behindDoc="0" locked="0" layoutInCell="1" allowOverlap="1" wp14:anchorId="7190DAE0" wp14:editId="532E374E">
                <wp:simplePos x="0" y="0"/>
                <wp:positionH relativeFrom="column">
                  <wp:posOffset>-72859</wp:posOffset>
                </wp:positionH>
                <wp:positionV relativeFrom="paragraph">
                  <wp:posOffset>41579</wp:posOffset>
                </wp:positionV>
                <wp:extent cx="6245860" cy="1256306"/>
                <wp:effectExtent l="0" t="0" r="21590" b="20320"/>
                <wp:wrapNone/>
                <wp:docPr id="9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45860" cy="1256306"/>
                        </a:xfrm>
                        <a:prstGeom prst="rect">
                          <a:avLst/>
                        </a:prstGeom>
                        <a:noFill/>
                        <a:ln w="22320" cap="rnd">
                          <a:solidFill>
                            <a:srgbClr val="000000"/>
                          </a:solidFill>
                          <a:prstDash val="sysDot"/>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53ED3" id="Rectangle 98" o:spid="_x0000_s1026" style="position:absolute;margin-left:-5.75pt;margin-top:3.25pt;width:491.8pt;height:98.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" filled="f" strokeweight=".62mm">
                <v:stroke dashstyle="1 1" joinstyle="round" endcap="round"/>
              </v:rect>
            </w:pict>
          </mc:Fallback>
        </mc:AlternateContent>
      </w:r>
    </w:p>
    <w:p w14:paraId="7B39FBF5" w14:textId="77777777" w:rsidR="00503E81" w:rsidRPr="00503E81" w:rsidRDefault="00503E81" w:rsidP="00503E81">
      <w:pPr>
        <w:tabs>
          <w:tab w:val="center" w:pos="4320"/>
          <w:tab w:val="right" w:pos="8640"/>
        </w:tabs>
        <w:suppressAutoHyphens/>
        <w:spacing w:after="0" w:line="240" w:lineRule="auto"/>
        <w:rPr>
          <w:rFonts w:ascii="Courier" w:eastAsia="Times New Roman" w:hAnsi="Courier" w:cs="Courier"/>
          <w:color w:val="00000A"/>
          <w:sz w:val="20"/>
          <w:szCs w:val="20"/>
          <w:lang w:eastAsia="zh-CN"/>
        </w:rPr>
      </w:pPr>
      <w:r w:rsidRPr="00503E81">
        <w:rPr>
          <w:rFonts w:ascii="Courier" w:eastAsia="Times New Roman" w:hAnsi="Courier" w:cs="Courier"/>
          <w:color w:val="00000A"/>
          <w:sz w:val="20"/>
          <w:szCs w:val="20"/>
          <w:lang w:eastAsia="zh-CN"/>
        </w:rPr>
        <w:t xml:space="preserve">Cher Parent, </w:t>
      </w:r>
    </w:p>
    <w:p w14:paraId="7A83DF29" w14:textId="77777777" w:rsidR="00503E81" w:rsidRPr="00503E81" w:rsidRDefault="00503E81" w:rsidP="00503E81">
      <w:pPr>
        <w:suppressAutoHyphens/>
        <w:spacing w:after="0" w:line="240" w:lineRule="auto"/>
        <w:rPr>
          <w:rFonts w:ascii="Courier" w:eastAsia="Times New Roman" w:hAnsi="Courier" w:cs="Courier"/>
          <w:color w:val="00000A"/>
          <w:sz w:val="20"/>
          <w:szCs w:val="20"/>
          <w:lang w:eastAsia="zh-CN"/>
        </w:rPr>
      </w:pPr>
      <w:r w:rsidRPr="00503E81">
        <w:rPr>
          <w:rFonts w:ascii="Courier" w:eastAsia="Times New Roman" w:hAnsi="Courier" w:cs="Courier"/>
          <w:color w:val="00000A"/>
          <w:sz w:val="20"/>
          <w:szCs w:val="20"/>
          <w:lang w:eastAsia="zh-CN"/>
        </w:rPr>
        <w:t>Voici ce que j'ai appris en math</w:t>
      </w:r>
      <w:r w:rsidR="006E4215">
        <w:rPr>
          <w:rFonts w:ascii="Courier" w:eastAsia="Times New Roman" w:hAnsi="Courier" w:cs="Courier"/>
          <w:color w:val="00000A"/>
          <w:sz w:val="20"/>
          <w:szCs w:val="20"/>
          <w:lang w:eastAsia="zh-CN"/>
        </w:rPr>
        <w:t>s</w:t>
      </w:r>
      <w:r w:rsidRPr="00503E81">
        <w:rPr>
          <w:rFonts w:ascii="Courier" w:eastAsia="Times New Roman" w:hAnsi="Courier" w:cs="Courier"/>
          <w:color w:val="00000A"/>
          <w:sz w:val="20"/>
          <w:szCs w:val="20"/>
          <w:lang w:eastAsia="zh-CN"/>
        </w:rPr>
        <w:t>.</w:t>
      </w:r>
    </w:p>
    <w:p w14:paraId="30151D29" w14:textId="77777777" w:rsidR="00503E81" w:rsidRPr="00503E81" w:rsidRDefault="00503E81" w:rsidP="00503E81">
      <w:pPr>
        <w:suppressAutoHyphens/>
        <w:spacing w:after="0" w:line="240" w:lineRule="auto"/>
        <w:rPr>
          <w:rFonts w:ascii="Courier" w:eastAsia="Times New Roman" w:hAnsi="Courier" w:cs="Courier"/>
          <w:color w:val="00000A"/>
          <w:sz w:val="20"/>
          <w:szCs w:val="20"/>
          <w:lang w:eastAsia="zh-CN"/>
        </w:rPr>
      </w:pPr>
      <w:r w:rsidRPr="00503E81">
        <w:rPr>
          <w:rFonts w:ascii="Courier" w:eastAsia="Times New Roman" w:hAnsi="Courier" w:cs="Courier"/>
          <w:color w:val="00000A"/>
          <w:sz w:val="20"/>
          <w:szCs w:val="20"/>
          <w:lang w:eastAsia="zh-CN"/>
        </w:rPr>
        <w:t xml:space="preserve">Nous pouvons travailler ensemble sur l'activité AU BOULOT </w:t>
      </w:r>
      <w:r w:rsidRPr="00503E81">
        <w:rPr>
          <w:rFonts w:ascii="Courier" w:eastAsia="Times New Roman" w:hAnsi="Courier" w:cs="Courier"/>
          <w:color w:val="00000A"/>
          <w:sz w:val="20"/>
          <w:szCs w:val="20"/>
          <w:lang w:eastAsia="zh-CN"/>
        </w:rPr>
        <w:br/>
      </w:r>
    </w:p>
    <w:p w14:paraId="350C6BB6" w14:textId="77777777" w:rsidR="00503E81" w:rsidRPr="00503E81" w:rsidRDefault="00503E81" w:rsidP="00503E81">
      <w:pPr>
        <w:suppressAutoHyphens/>
        <w:spacing w:after="0" w:line="240" w:lineRule="auto"/>
        <w:rPr>
          <w:rFonts w:ascii="Courier" w:eastAsia="Times New Roman" w:hAnsi="Courier" w:cs="Courier"/>
          <w:color w:val="00000A"/>
          <w:sz w:val="20"/>
          <w:szCs w:val="20"/>
          <w:lang w:eastAsia="zh-CN"/>
        </w:rPr>
      </w:pPr>
      <w:r w:rsidRPr="00503E81">
        <w:rPr>
          <w:rFonts w:ascii="Courier" w:eastAsia="Times New Roman" w:hAnsi="Courier" w:cs="Courier"/>
          <w:color w:val="00000A"/>
          <w:sz w:val="20"/>
          <w:szCs w:val="20"/>
          <w:lang w:eastAsia="zh-CN"/>
        </w:rPr>
        <w:t xml:space="preserve">Ce devoir est à rendre le  _____________________ sur une page </w:t>
      </w:r>
      <w:r w:rsidRPr="00503E81">
        <w:rPr>
          <w:rFonts w:ascii="Courier" w:eastAsia="Times New Roman" w:hAnsi="Courier" w:cs="Courier"/>
          <w:b/>
          <w:color w:val="00000A"/>
          <w:sz w:val="20"/>
          <w:szCs w:val="20"/>
          <w:u w:val="single"/>
          <w:lang w:eastAsia="zh-CN"/>
        </w:rPr>
        <w:t>A4 séparée</w:t>
      </w:r>
      <w:r w:rsidRPr="00503E81">
        <w:rPr>
          <w:rFonts w:ascii="Courier" w:eastAsia="Times New Roman" w:hAnsi="Courier" w:cs="Courier"/>
          <w:color w:val="00000A"/>
          <w:sz w:val="20"/>
          <w:szCs w:val="20"/>
          <w:lang w:eastAsia="zh-CN"/>
        </w:rPr>
        <w:t>.</w:t>
      </w:r>
      <w:r w:rsidRPr="00503E81">
        <w:rPr>
          <w:rFonts w:ascii="Courier" w:eastAsia="Times New Roman" w:hAnsi="Courier" w:cs="Courier"/>
          <w:color w:val="00000A"/>
          <w:sz w:val="20"/>
          <w:szCs w:val="20"/>
          <w:lang w:eastAsia="zh-CN"/>
        </w:rPr>
        <w:br/>
      </w:r>
    </w:p>
    <w:p w14:paraId="388CF956" w14:textId="77777777" w:rsidR="00503E81" w:rsidRPr="00503E81" w:rsidRDefault="00503E81" w:rsidP="00503E81">
      <w:pPr>
        <w:suppressAutoHyphens/>
        <w:spacing w:after="0" w:line="240" w:lineRule="auto"/>
        <w:rPr>
          <w:rFonts w:ascii="Courier" w:eastAsia="Times New Roman" w:hAnsi="Courier" w:cs="Courier"/>
          <w:color w:val="00000A"/>
          <w:sz w:val="20"/>
          <w:szCs w:val="20"/>
          <w:lang w:eastAsia="zh-CN"/>
        </w:rPr>
      </w:pPr>
      <w:r w:rsidRPr="00503E81">
        <w:rPr>
          <w:rFonts w:ascii="Courier" w:eastAsia="Times New Roman" w:hAnsi="Courier" w:cs="Courier"/>
          <w:color w:val="00000A"/>
          <w:sz w:val="20"/>
          <w:szCs w:val="20"/>
          <w:lang w:eastAsia="zh-CN"/>
        </w:rPr>
        <w:tab/>
      </w:r>
      <w:r w:rsidRPr="00503E81">
        <w:rPr>
          <w:rFonts w:ascii="Courier" w:eastAsia="Times New Roman" w:hAnsi="Courier" w:cs="Courier"/>
          <w:color w:val="00000A"/>
          <w:sz w:val="20"/>
          <w:szCs w:val="20"/>
          <w:lang w:eastAsia="zh-CN"/>
        </w:rPr>
        <w:tab/>
      </w:r>
      <w:r w:rsidRPr="00503E81">
        <w:rPr>
          <w:rFonts w:ascii="Courier" w:eastAsia="Times New Roman" w:hAnsi="Courier" w:cs="Courier"/>
          <w:color w:val="00000A"/>
          <w:sz w:val="20"/>
          <w:szCs w:val="20"/>
          <w:lang w:eastAsia="zh-CN"/>
        </w:rPr>
        <w:tab/>
      </w:r>
      <w:r w:rsidRPr="00503E81">
        <w:rPr>
          <w:rFonts w:ascii="Courier" w:eastAsia="Times New Roman" w:hAnsi="Courier" w:cs="Courier"/>
          <w:color w:val="00000A"/>
          <w:sz w:val="20"/>
          <w:szCs w:val="20"/>
          <w:lang w:eastAsia="zh-CN"/>
        </w:rPr>
        <w:tab/>
      </w:r>
      <w:r w:rsidRPr="00503E81">
        <w:rPr>
          <w:rFonts w:ascii="Courier" w:eastAsia="Times New Roman" w:hAnsi="Courier" w:cs="Courier"/>
          <w:color w:val="00000A"/>
          <w:sz w:val="20"/>
          <w:szCs w:val="20"/>
          <w:lang w:eastAsia="zh-CN"/>
        </w:rPr>
        <w:tab/>
        <w:t>______________________</w:t>
      </w:r>
    </w:p>
    <w:p w14:paraId="13463861" w14:textId="77777777" w:rsidR="00503E81" w:rsidRDefault="00503E81" w:rsidP="00503E81">
      <w:pPr>
        <w:suppressAutoHyphens/>
        <w:spacing w:after="0" w:line="240" w:lineRule="auto"/>
        <w:rPr>
          <w:rFonts w:ascii="Courier" w:eastAsia="Times New Roman" w:hAnsi="Courier" w:cs="Courier"/>
          <w:i/>
          <w:color w:val="00000A"/>
          <w:sz w:val="20"/>
          <w:szCs w:val="20"/>
          <w:lang w:eastAsia="zh-CN"/>
        </w:rPr>
      </w:pPr>
      <w:r w:rsidRPr="00503E81">
        <w:rPr>
          <w:rFonts w:ascii="Courier" w:eastAsia="Times New Roman" w:hAnsi="Courier" w:cs="Courier"/>
          <w:i/>
          <w:color w:val="00000A"/>
          <w:sz w:val="20"/>
          <w:szCs w:val="20"/>
          <w:lang w:eastAsia="zh-CN"/>
        </w:rPr>
        <w:tab/>
      </w:r>
      <w:r w:rsidRPr="00503E81">
        <w:rPr>
          <w:rFonts w:ascii="Courier" w:eastAsia="Times New Roman" w:hAnsi="Courier" w:cs="Courier"/>
          <w:i/>
          <w:color w:val="00000A"/>
          <w:sz w:val="20"/>
          <w:szCs w:val="20"/>
          <w:lang w:eastAsia="zh-CN"/>
        </w:rPr>
        <w:tab/>
      </w:r>
      <w:r w:rsidRPr="00503E81">
        <w:rPr>
          <w:rFonts w:ascii="Courier" w:eastAsia="Times New Roman" w:hAnsi="Courier" w:cs="Courier"/>
          <w:i/>
          <w:color w:val="00000A"/>
          <w:sz w:val="20"/>
          <w:szCs w:val="20"/>
          <w:lang w:eastAsia="zh-CN"/>
        </w:rPr>
        <w:tab/>
      </w:r>
      <w:r w:rsidRPr="00503E81">
        <w:rPr>
          <w:rFonts w:ascii="Courier" w:eastAsia="Times New Roman" w:hAnsi="Courier" w:cs="Courier"/>
          <w:i/>
          <w:color w:val="00000A"/>
          <w:sz w:val="20"/>
          <w:szCs w:val="20"/>
          <w:lang w:eastAsia="zh-CN"/>
        </w:rPr>
        <w:tab/>
      </w:r>
      <w:r w:rsidRPr="00503E81">
        <w:rPr>
          <w:rFonts w:ascii="Courier" w:eastAsia="Times New Roman" w:hAnsi="Courier" w:cs="Courier"/>
          <w:i/>
          <w:color w:val="00000A"/>
          <w:sz w:val="20"/>
          <w:szCs w:val="20"/>
          <w:lang w:eastAsia="zh-CN"/>
        </w:rPr>
        <w:tab/>
        <w:t xml:space="preserve"> Signature de l'élève</w:t>
      </w:r>
    </w:p>
    <w:p w14:paraId="07ED9671" w14:textId="77777777" w:rsidR="006E4215" w:rsidRPr="00503E81" w:rsidRDefault="006E4215" w:rsidP="00503E81">
      <w:pPr>
        <w:suppressAutoHyphens/>
        <w:spacing w:after="0" w:line="240" w:lineRule="auto"/>
        <w:rPr>
          <w:rFonts w:ascii="Courier" w:eastAsia="Times New Roman" w:hAnsi="Courier" w:cs="Courier"/>
          <w:i/>
          <w:color w:val="00000A"/>
          <w:sz w:val="20"/>
          <w:szCs w:val="20"/>
          <w:lang w:eastAsia="zh-CN"/>
        </w:rPr>
      </w:pPr>
    </w:p>
    <w:p w14:paraId="71DACC1A" w14:textId="77777777" w:rsidR="00826503" w:rsidRDefault="00503E81" w:rsidP="00527E37">
      <w:pPr>
        <w:suppressAutoHyphens/>
        <w:spacing w:after="0" w:line="240" w:lineRule="auto"/>
        <w:ind w:firstLine="284"/>
        <w:rPr>
          <w:rFonts w:ascii="Arial" w:eastAsia="Times New Roman" w:hAnsi="Arial" w:cs="Arial"/>
          <w:b/>
          <w:bCs/>
          <w:color w:val="FFFFFF"/>
          <w:sz w:val="28"/>
          <w:szCs w:val="28"/>
          <w:shd w:val="clear" w:color="auto" w:fill="C0C0C0"/>
          <w:lang w:eastAsia="zh-CN"/>
        </w:rPr>
      </w:pPr>
      <w:r w:rsidRPr="00503E81">
        <w:rPr>
          <w:rFonts w:ascii="Courier" w:eastAsia="Times New Roman" w:hAnsi="Courier" w:cs="Courier"/>
          <w:color w:val="00000A"/>
          <w:sz w:val="20"/>
          <w:szCs w:val="20"/>
          <w:lang w:eastAsia="zh-CN"/>
        </w:rPr>
        <w:br/>
      </w:r>
    </w:p>
    <w:p w14:paraId="40B11F2E" w14:textId="71D4FD99" w:rsidR="00527E37" w:rsidRDefault="00503E81" w:rsidP="00826503">
      <w:pPr>
        <w:suppressAutoHyphens/>
        <w:spacing w:after="0" w:line="240" w:lineRule="auto"/>
        <w:rPr>
          <w:rFonts w:ascii="Courier" w:eastAsia="Times New Roman" w:hAnsi="Courier" w:cs="Courier"/>
          <w:b/>
          <w:bCs/>
          <w:color w:val="00000A"/>
          <w:lang w:eastAsia="zh-CN"/>
        </w:rPr>
      </w:pPr>
      <w:r w:rsidRPr="00503E81">
        <w:rPr>
          <w:rFonts w:ascii="Arial" w:eastAsia="Times New Roman" w:hAnsi="Arial" w:cs="Arial"/>
          <w:b/>
          <w:bCs/>
          <w:color w:val="FFFFFF"/>
          <w:sz w:val="28"/>
          <w:szCs w:val="28"/>
          <w:shd w:val="clear" w:color="auto" w:fill="C0C0C0"/>
          <w:lang w:eastAsia="zh-CN"/>
        </w:rPr>
        <w:t>REGARDE !</w:t>
      </w:r>
      <w:r w:rsidRPr="00503E81">
        <w:rPr>
          <w:rFonts w:ascii="Courier" w:eastAsia="Times New Roman" w:hAnsi="Courier" w:cs="Courier"/>
          <w:b/>
          <w:bCs/>
          <w:color w:val="00000A"/>
          <w:sz w:val="28"/>
          <w:szCs w:val="28"/>
          <w:lang w:eastAsia="zh-CN"/>
        </w:rPr>
        <w:t xml:space="preserve">  </w:t>
      </w:r>
      <w:r w:rsidRPr="00503E81">
        <w:rPr>
          <w:rFonts w:ascii="Courier" w:eastAsia="Times New Roman" w:hAnsi="Courier" w:cs="Courier"/>
          <w:b/>
          <w:bCs/>
          <w:color w:val="00000A"/>
          <w:lang w:eastAsia="zh-CN"/>
        </w:rPr>
        <w:t>Explique cet exemple à ton parent.</w:t>
      </w:r>
    </w:p>
    <w:p w14:paraId="6605EF0A" w14:textId="77777777" w:rsidR="00503E81" w:rsidRDefault="00503E81" w:rsidP="00527E37">
      <w:pPr>
        <w:suppressAutoHyphens/>
        <w:spacing w:after="0" w:line="240" w:lineRule="auto"/>
        <w:ind w:firstLine="1928"/>
        <w:rPr>
          <w:rFonts w:ascii="Courier" w:eastAsia="Times New Roman" w:hAnsi="Courier" w:cs="Courier"/>
          <w:b/>
          <w:bCs/>
          <w:color w:val="00000A"/>
          <w:lang w:eastAsia="zh-CN"/>
        </w:rPr>
      </w:pPr>
      <w:r w:rsidRPr="00503E81">
        <w:rPr>
          <w:rFonts w:ascii="Courier" w:eastAsia="Times New Roman" w:hAnsi="Courier" w:cs="Courier"/>
          <w:b/>
          <w:bCs/>
          <w:color w:val="00000A"/>
          <w:u w:val="single"/>
          <w:lang w:eastAsia="zh-CN"/>
        </w:rPr>
        <w:t>Quel parent</w:t>
      </w:r>
      <w:r w:rsidRPr="00503E81">
        <w:rPr>
          <w:rFonts w:ascii="Courier" w:eastAsia="Times New Roman" w:hAnsi="Courier" w:cs="Courier"/>
          <w:b/>
          <w:bCs/>
          <w:color w:val="00000A"/>
          <w:lang w:eastAsia="zh-CN"/>
        </w:rPr>
        <w:t xml:space="preserve"> a fait ce travail avec toi ?</w:t>
      </w:r>
      <w:r w:rsidRPr="00503E81">
        <w:rPr>
          <w:rFonts w:ascii="Courier" w:eastAsia="Times New Roman" w:hAnsi="Courier" w:cs="Courier"/>
          <w:b/>
          <w:bCs/>
          <w:noProof/>
          <w:color w:val="00000A"/>
          <w:sz w:val="28"/>
          <w:szCs w:val="28"/>
          <w:lang w:eastAsia="fr-CH"/>
        </w:rPr>
        <mc:AlternateContent>
          <mc:Choice Requires="wps">
            <w:drawing>
              <wp:anchor distT="0" distB="0" distL="114300" distR="114300" simplePos="0" relativeHeight="251639296" behindDoc="0" locked="0" layoutInCell="1" allowOverlap="1" wp14:anchorId="2432CE1B" wp14:editId="2F0C7AE9">
                <wp:simplePos x="0" y="0"/>
                <wp:positionH relativeFrom="column">
                  <wp:posOffset>0</wp:posOffset>
                </wp:positionH>
                <wp:positionV relativeFrom="paragraph">
                  <wp:posOffset>0</wp:posOffset>
                </wp:positionV>
                <wp:extent cx="635000" cy="635000"/>
                <wp:effectExtent l="9525" t="9525" r="12700" b="12700"/>
                <wp:wrapNone/>
                <wp:docPr id="59" name="Forme libre 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C12B2" id="Forme libre 59" o:spid="_x0000_s1026" style="position:absolute;margin-left:0;margin-top:0;width:50pt;height:50pt;z-index:251639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" path="m,nfl21600,21600e">
                <v:stroke joinstyle="miter"/>
                <v:path o:connecttype="custom" o:connectlocs="635000,317500;317500,635000;0,317500;317500,0" o:connectangles="0,90,180,270" textboxrect="0,0,21600,21600"/>
                <o:lock v:ext="edit" selection="t"/>
              </v:shape>
            </w:pict>
          </mc:Fallback>
        </mc:AlternateContent>
      </w:r>
      <w:r>
        <w:rPr>
          <w:rFonts w:ascii="Courier" w:eastAsia="Times New Roman" w:hAnsi="Courier" w:cs="Courier"/>
          <w:b/>
          <w:bCs/>
          <w:color w:val="00000A"/>
          <w:lang w:eastAsia="zh-CN"/>
        </w:rPr>
        <w:t>_____________</w:t>
      </w:r>
    </w:p>
    <w:p w14:paraId="0CB04FD7" w14:textId="77777777" w:rsidR="00503E81" w:rsidRDefault="00503E81" w:rsidP="00503E81">
      <w:pPr>
        <w:suppressAutoHyphens/>
        <w:spacing w:after="0" w:line="240" w:lineRule="auto"/>
        <w:rPr>
          <w:rFonts w:ascii="Courier" w:eastAsia="Times New Roman" w:hAnsi="Courier" w:cs="Courier"/>
          <w:b/>
          <w:bCs/>
          <w:color w:val="00000A"/>
          <w:lang w:eastAsia="zh-CN"/>
        </w:rPr>
      </w:pPr>
    </w:p>
    <w:p w14:paraId="62F3B296" w14:textId="77777777" w:rsidR="00503E81" w:rsidRDefault="00503E81" w:rsidP="00503E81">
      <w:pPr>
        <w:suppressAutoHyphens/>
        <w:spacing w:after="0" w:line="240" w:lineRule="auto"/>
        <w:rPr>
          <w:rFonts w:ascii="Courier" w:eastAsia="Times New Roman" w:hAnsi="Courier" w:cs="Courier"/>
          <w:b/>
          <w:bCs/>
          <w:color w:val="00000A"/>
          <w:sz w:val="26"/>
          <w:szCs w:val="26"/>
          <w:lang w:eastAsia="zh-CN"/>
        </w:rPr>
      </w:pPr>
      <w:r w:rsidRPr="00503E81">
        <w:rPr>
          <w:rFonts w:ascii="Courier" w:eastAsia="Times New Roman" w:hAnsi="Courier" w:cs="Courier"/>
          <w:b/>
          <w:bCs/>
          <w:color w:val="00000A"/>
          <w:sz w:val="26"/>
          <w:szCs w:val="26"/>
          <w:lang w:eastAsia="zh-CN"/>
        </w:rPr>
        <w:t>Comment peux-tu calculer le volume d’un prisme droit ?</w:t>
      </w:r>
    </w:p>
    <w:p w14:paraId="3A170945" w14:textId="77777777" w:rsidR="00503E81" w:rsidRDefault="00503E81" w:rsidP="00503E81">
      <w:pPr>
        <w:suppressAutoHyphens/>
        <w:spacing w:after="0" w:line="240" w:lineRule="auto"/>
        <w:rPr>
          <w:rFonts w:ascii="Courier" w:eastAsia="Times New Roman" w:hAnsi="Courier" w:cs="Courier"/>
          <w:b/>
          <w:bCs/>
          <w:color w:val="00000A"/>
          <w:sz w:val="26"/>
          <w:szCs w:val="26"/>
          <w:lang w:eastAsia="zh-CN"/>
        </w:rPr>
      </w:pPr>
    </w:p>
    <w:p w14:paraId="20CB81AC" w14:textId="77777777" w:rsidR="007B28BA" w:rsidRDefault="00503E81" w:rsidP="007B28BA">
      <w:pPr>
        <w:suppressAutoHyphens/>
        <w:spacing w:after="0" w:line="240" w:lineRule="auto"/>
        <w:rPr>
          <w:rFonts w:ascii="Courier" w:eastAsia="Times New Roman" w:hAnsi="Courier" w:cs="Courier"/>
          <w:sz w:val="24"/>
          <w:szCs w:val="24"/>
          <w:lang w:eastAsia="zh-CN"/>
        </w:rPr>
      </w:pPr>
      <w:r w:rsidRPr="00503E81">
        <w:rPr>
          <w:rFonts w:ascii="Courier" w:eastAsia="Times New Roman" w:hAnsi="Courier" w:cs="Courier"/>
          <w:sz w:val="24"/>
          <w:szCs w:val="24"/>
          <w:lang w:eastAsia="zh-CN"/>
        </w:rPr>
        <w:t xml:space="preserve">Un prisme droit est un </w:t>
      </w:r>
      <w:r w:rsidR="00A424F9">
        <w:rPr>
          <w:rFonts w:ascii="Courier" w:eastAsia="Times New Roman" w:hAnsi="Courier" w:cs="Courier"/>
          <w:sz w:val="24"/>
          <w:szCs w:val="24"/>
          <w:lang w:eastAsia="zh-CN"/>
        </w:rPr>
        <w:t>solide</w:t>
      </w:r>
      <w:r w:rsidRPr="00503E81">
        <w:rPr>
          <w:rFonts w:ascii="Courier" w:eastAsia="Times New Roman" w:hAnsi="Courier" w:cs="Courier"/>
          <w:sz w:val="24"/>
          <w:szCs w:val="24"/>
          <w:lang w:eastAsia="zh-CN"/>
        </w:rPr>
        <w:t xml:space="preserve"> dont </w:t>
      </w:r>
      <w:r w:rsidR="00A424F9">
        <w:rPr>
          <w:rFonts w:ascii="Courier" w:eastAsia="Times New Roman" w:hAnsi="Courier" w:cs="Courier"/>
          <w:sz w:val="24"/>
          <w:szCs w:val="24"/>
          <w:lang w:eastAsia="zh-CN"/>
        </w:rPr>
        <w:t xml:space="preserve">toutes </w:t>
      </w:r>
      <w:r w:rsidRPr="00503E81">
        <w:rPr>
          <w:rFonts w:ascii="Courier" w:eastAsia="Times New Roman" w:hAnsi="Courier" w:cs="Courier"/>
          <w:sz w:val="24"/>
          <w:szCs w:val="24"/>
          <w:lang w:eastAsia="zh-CN"/>
        </w:rPr>
        <w:t>les faces</w:t>
      </w:r>
      <w:r w:rsidR="00A424F9">
        <w:rPr>
          <w:rFonts w:ascii="Courier" w:eastAsia="Times New Roman" w:hAnsi="Courier" w:cs="Courier"/>
          <w:sz w:val="24"/>
          <w:szCs w:val="24"/>
          <w:lang w:eastAsia="zh-CN"/>
        </w:rPr>
        <w:t xml:space="preserve"> latérales</w:t>
      </w:r>
      <w:r w:rsidRPr="00503E81">
        <w:rPr>
          <w:rFonts w:ascii="Courier" w:eastAsia="Times New Roman" w:hAnsi="Courier" w:cs="Courier"/>
          <w:sz w:val="24"/>
          <w:szCs w:val="24"/>
          <w:lang w:eastAsia="zh-CN"/>
        </w:rPr>
        <w:t xml:space="preserve"> sont des rectangles.</w:t>
      </w:r>
      <w:r w:rsidR="00EF06BC">
        <w:rPr>
          <w:rFonts w:ascii="Courier" w:eastAsia="Times New Roman" w:hAnsi="Courier" w:cs="Courier"/>
          <w:sz w:val="24"/>
          <w:szCs w:val="24"/>
          <w:lang w:eastAsia="zh-CN"/>
        </w:rPr>
        <w:t xml:space="preserve"> </w:t>
      </w:r>
      <w:r w:rsidRPr="00503E81">
        <w:rPr>
          <w:rFonts w:ascii="Courier" w:eastAsia="Times New Roman" w:hAnsi="Courier" w:cs="Courier"/>
          <w:sz w:val="24"/>
          <w:szCs w:val="24"/>
          <w:lang w:eastAsia="zh-CN"/>
        </w:rPr>
        <w:t>Les volumes sui</w:t>
      </w:r>
      <w:r w:rsidR="007B28BA">
        <w:rPr>
          <w:rFonts w:ascii="Courier" w:eastAsia="Times New Roman" w:hAnsi="Courier" w:cs="Courier"/>
          <w:sz w:val="24"/>
          <w:szCs w:val="24"/>
          <w:lang w:eastAsia="zh-CN"/>
        </w:rPr>
        <w:t>vants sont des prismes droits :</w:t>
      </w:r>
    </w:p>
    <w:p w14:paraId="3A3A62A6" w14:textId="139316C3" w:rsidR="007B28BA" w:rsidRDefault="00A424F9" w:rsidP="007B28BA">
      <w:pPr>
        <w:suppressAutoHyphens/>
        <w:spacing w:after="0" w:line="240" w:lineRule="auto"/>
        <w:rPr>
          <w:rFonts w:ascii="Courier" w:eastAsia="Times New Roman" w:hAnsi="Courier" w:cs="Courier"/>
          <w:sz w:val="24"/>
          <w:szCs w:val="24"/>
          <w:lang w:eastAsia="zh-CN"/>
        </w:rPr>
      </w:pPr>
      <w:r>
        <w:rPr>
          <w:noProof/>
          <w:lang w:eastAsia="fr-CH"/>
        </w:rPr>
        <w:drawing>
          <wp:anchor distT="0" distB="0" distL="114300" distR="114300" simplePos="0" relativeHeight="251643392" behindDoc="0" locked="0" layoutInCell="1" allowOverlap="1" wp14:anchorId="10385863" wp14:editId="0CD412BE">
            <wp:simplePos x="0" y="0"/>
            <wp:positionH relativeFrom="column">
              <wp:posOffset>2872105</wp:posOffset>
            </wp:positionH>
            <wp:positionV relativeFrom="paragraph">
              <wp:posOffset>10160</wp:posOffset>
            </wp:positionV>
            <wp:extent cx="2200275" cy="1028700"/>
            <wp:effectExtent l="0" t="0" r="9525" b="0"/>
            <wp:wrapNone/>
            <wp:docPr id="96" name="Image 96" descr="http://static1.assistancescolaire.com/5/images/mc_p30i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atic1.assistancescolaire.com/5/images/mc_p30i01.png"/>
                    <pic:cNvPicPr>
                      <a:picLocks noChangeAspect="1" noChangeArrowheads="1"/>
                    </pic:cNvPicPr>
                  </pic:nvPicPr>
                  <pic:blipFill rotWithShape="1">
                    <a:blip r:embed="rId39">
                      <a:extLst>
                        <a:ext uri="{28A0092B-C50C-407E-A947-70E740481C1C}">
                          <a14:useLocalDpi xmlns:a14="http://schemas.microsoft.com/office/drawing/2010/main" val="0"/>
                        </a:ext>
                      </a:extLst>
                    </a:blip>
                    <a:srcRect t="50533" b="6267"/>
                    <a:stretch/>
                  </pic:blipFill>
                  <pic:spPr bwMode="auto">
                    <a:xfrm>
                      <a:off x="0" y="0"/>
                      <a:ext cx="2200275" cy="1028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V relativeFrom="margin">
              <wp14:pctHeight>0</wp14:pctHeight>
            </wp14:sizeRelV>
          </wp:anchor>
        </w:drawing>
      </w:r>
      <w:r>
        <w:rPr>
          <w:noProof/>
          <w:lang w:eastAsia="fr-CH"/>
        </w:rPr>
        <w:drawing>
          <wp:inline distT="0" distB="0" distL="0" distR="0" wp14:anchorId="0A24E125" wp14:editId="3EDFAB2F">
            <wp:extent cx="828675" cy="631844"/>
            <wp:effectExtent l="0" t="0" r="0" b="0"/>
            <wp:docPr id="75" name="Image 75" descr="http://www.educastream.com/IMG/Image/le%20prisme%20-%20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ducastream.com/IMG/Image/le%20prisme%20-%2009.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3277" cy="635353"/>
                    </a:xfrm>
                    <a:prstGeom prst="rect">
                      <a:avLst/>
                    </a:prstGeom>
                    <a:noFill/>
                    <a:ln>
                      <a:noFill/>
                    </a:ln>
                  </pic:spPr>
                </pic:pic>
              </a:graphicData>
            </a:graphic>
          </wp:inline>
        </w:drawing>
      </w:r>
      <w:r w:rsidR="00F45073">
        <w:rPr>
          <w:rFonts w:ascii="Courier" w:eastAsia="Times New Roman" w:hAnsi="Courier" w:cs="Courier"/>
          <w:sz w:val="24"/>
          <w:szCs w:val="24"/>
          <w:lang w:eastAsia="zh-CN"/>
        </w:rPr>
        <w:t xml:space="preserve">   </w:t>
      </w:r>
      <w:r>
        <w:rPr>
          <w:noProof/>
          <w:lang w:eastAsia="fr-CH"/>
        </w:rPr>
        <w:drawing>
          <wp:inline distT="0" distB="0" distL="0" distR="0" wp14:anchorId="3783479F" wp14:editId="25B711B4">
            <wp:extent cx="1558659" cy="904875"/>
            <wp:effectExtent l="0" t="0" r="3810" b="0"/>
            <wp:docPr id="80" name="Image 80" descr="http://www.mathovore.fr/ckfinder/userfiles/images/volume-prisme-droit-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athovore.fr/ckfinder/userfiles/images/volume-prisme-droit-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67256" cy="909866"/>
                    </a:xfrm>
                    <a:prstGeom prst="rect">
                      <a:avLst/>
                    </a:prstGeom>
                    <a:noFill/>
                    <a:ln>
                      <a:noFill/>
                    </a:ln>
                  </pic:spPr>
                </pic:pic>
              </a:graphicData>
            </a:graphic>
          </wp:inline>
        </w:drawing>
      </w:r>
    </w:p>
    <w:p w14:paraId="6CE758DD" w14:textId="77777777" w:rsidR="007B28BA" w:rsidRDefault="007B28BA" w:rsidP="007B28BA">
      <w:pPr>
        <w:suppressAutoHyphens/>
        <w:spacing w:after="0" w:line="240" w:lineRule="auto"/>
        <w:rPr>
          <w:rFonts w:ascii="Courier" w:eastAsia="Times New Roman" w:hAnsi="Courier" w:cs="Courier"/>
          <w:sz w:val="24"/>
          <w:szCs w:val="24"/>
          <w:lang w:eastAsia="zh-CN"/>
        </w:rPr>
      </w:pPr>
    </w:p>
    <w:p w14:paraId="0248F8F8" w14:textId="77777777" w:rsidR="007B28BA" w:rsidRDefault="00A424F9" w:rsidP="007B28BA">
      <w:pPr>
        <w:suppressAutoHyphens/>
        <w:spacing w:after="0" w:line="240" w:lineRule="auto"/>
        <w:rPr>
          <w:rFonts w:ascii="Courier" w:eastAsia="Times New Roman" w:hAnsi="Courier" w:cs="Courier"/>
          <w:sz w:val="24"/>
          <w:szCs w:val="24"/>
          <w:lang w:eastAsia="zh-CN"/>
        </w:rPr>
      </w:pPr>
      <w:r w:rsidRPr="00A424F9">
        <w:rPr>
          <w:rFonts w:ascii="Courier" w:eastAsia="Times New Roman" w:hAnsi="Courier" w:cs="Courier"/>
          <w:noProof/>
          <w:sz w:val="24"/>
          <w:szCs w:val="24"/>
          <w:lang w:eastAsia="fr-CH"/>
        </w:rPr>
        <mc:AlternateContent>
          <mc:Choice Requires="wps">
            <w:drawing>
              <wp:anchor distT="45720" distB="45720" distL="114300" distR="114300" simplePos="0" relativeHeight="251642368" behindDoc="0" locked="0" layoutInCell="1" allowOverlap="1" wp14:anchorId="5FDF88F1" wp14:editId="21E98356">
                <wp:simplePos x="0" y="0"/>
                <wp:positionH relativeFrom="margin">
                  <wp:posOffset>-85725</wp:posOffset>
                </wp:positionH>
                <wp:positionV relativeFrom="paragraph">
                  <wp:posOffset>141605</wp:posOffset>
                </wp:positionV>
                <wp:extent cx="6238875" cy="333375"/>
                <wp:effectExtent l="0" t="0" r="9525" b="0"/>
                <wp:wrapSquare wrapText="bothSides"/>
                <wp:docPr id="88"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8875" cy="333375"/>
                        </a:xfrm>
                        <a:prstGeom prst="rect">
                          <a:avLst/>
                        </a:prstGeom>
                        <a:solidFill>
                          <a:srgbClr val="FFFFFF"/>
                        </a:solidFill>
                        <a:ln w="9525">
                          <a:noFill/>
                          <a:miter lim="800000"/>
                          <a:headEnd/>
                          <a:tailEnd/>
                        </a:ln>
                      </wps:spPr>
                      <wps:txbx>
                        <w:txbxContent>
                          <w:p w14:paraId="1CB16EB6" w14:textId="77777777" w:rsidR="00451FC9" w:rsidRPr="00A424F9" w:rsidRDefault="00451FC9">
                            <w:pPr>
                              <w:rPr>
                                <w:sz w:val="16"/>
                                <w:szCs w:val="16"/>
                              </w:rPr>
                            </w:pPr>
                            <w:r w:rsidRPr="00A424F9">
                              <w:rPr>
                                <w:sz w:val="16"/>
                                <w:szCs w:val="16"/>
                              </w:rPr>
                              <w:t>Sources: http://www.educastream.com/IMG/Image/le%20prisme%20-%2009.png</w:t>
                            </w:r>
                            <w:r>
                              <w:rPr>
                                <w:sz w:val="16"/>
                                <w:szCs w:val="16"/>
                              </w:rPr>
                              <w:t>,</w:t>
                            </w:r>
                            <w:r w:rsidRPr="00A424F9">
                              <w:rPr>
                                <w:sz w:val="16"/>
                                <w:szCs w:val="16"/>
                              </w:rPr>
                              <w:t xml:space="preserve"> http://www.mathovore.fr/ckfinder/userfiles/images/volume-prisme-droit-2.jpg</w:t>
                            </w:r>
                            <w:r>
                              <w:rPr>
                                <w:sz w:val="16"/>
                                <w:szCs w:val="16"/>
                              </w:rPr>
                              <w:t xml:space="preserve">, </w:t>
                            </w:r>
                            <w:r w:rsidRPr="00A424F9">
                              <w:rPr>
                                <w:sz w:val="16"/>
                                <w:szCs w:val="16"/>
                              </w:rPr>
                              <w:t>http://static1.assistancescolaire.com/5/images/mc_p30i01.png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DF88F1" id="_x0000_s1039" type="#_x0000_t202" style="position:absolute;margin-left:-6.75pt;margin-top:11.15pt;width:491.25pt;height:26.25pt;z-index:251642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" stroked="f">
                <v:textbox>
                  <w:txbxContent>
                    <w:p w14:paraId="1CB16EB6" w14:textId="77777777" w:rsidR="00451FC9" w:rsidRPr="00A424F9" w:rsidRDefault="00451FC9">
                      <w:pPr>
                        <w:rPr>
                          <w:sz w:val="16"/>
                          <w:szCs w:val="16"/>
                        </w:rPr>
                      </w:pPr>
                      <w:r w:rsidRPr="00A424F9">
                        <w:rPr>
                          <w:sz w:val="16"/>
                          <w:szCs w:val="16"/>
                        </w:rPr>
                        <w:t>Sources: http://www.educastream.com/IMG/Image/le%20prisme%20-%2009.png</w:t>
                      </w:r>
                      <w:r>
                        <w:rPr>
                          <w:sz w:val="16"/>
                          <w:szCs w:val="16"/>
                        </w:rPr>
                        <w:t>,</w:t>
                      </w:r>
                      <w:r w:rsidRPr="00A424F9">
                        <w:rPr>
                          <w:sz w:val="16"/>
                          <w:szCs w:val="16"/>
                        </w:rPr>
                        <w:t xml:space="preserve"> http://www.mathovore.fr/ckfinder/userfiles/images/volume-prisme-droit-2.jpg</w:t>
                      </w:r>
                      <w:r>
                        <w:rPr>
                          <w:sz w:val="16"/>
                          <w:szCs w:val="16"/>
                        </w:rPr>
                        <w:t xml:space="preserve">, </w:t>
                      </w:r>
                      <w:r w:rsidRPr="00A424F9">
                        <w:rPr>
                          <w:sz w:val="16"/>
                          <w:szCs w:val="16"/>
                        </w:rPr>
                        <w:t>http://static1.assistancescolaire.com/5/images/mc_p30i01.png</w:t>
                      </w:r>
                    </w:p>
                  </w:txbxContent>
                </v:textbox>
                <w10:wrap type="square" anchorx="margin"/>
              </v:shape>
            </w:pict>
          </mc:Fallback>
        </mc:AlternateContent>
      </w:r>
      <w:r>
        <w:rPr>
          <w:rFonts w:ascii="Courier" w:eastAsia="Times New Roman" w:hAnsi="Courier" w:cs="Courier"/>
          <w:sz w:val="24"/>
          <w:szCs w:val="24"/>
          <w:lang w:eastAsia="zh-CN"/>
        </w:rPr>
        <w:t>Po</w:t>
      </w:r>
      <w:r w:rsidR="00503E81" w:rsidRPr="00503E81">
        <w:rPr>
          <w:rFonts w:ascii="Courier" w:eastAsia="Times New Roman" w:hAnsi="Courier" w:cs="Courier"/>
          <w:sz w:val="24"/>
          <w:szCs w:val="24"/>
          <w:lang w:eastAsia="zh-CN"/>
        </w:rPr>
        <w:t>ur calculer le volume d’un prisme droit, il faut calculer l’aire de la base et la multiplier par la hauteur du prisme.</w:t>
      </w:r>
    </w:p>
    <w:p w14:paraId="4483FE1D" w14:textId="77777777" w:rsidR="007B28BA" w:rsidRDefault="00503E81" w:rsidP="007B28BA">
      <w:pPr>
        <w:pBdr>
          <w:top w:val="single" w:sz="4" w:space="1" w:color="auto"/>
        </w:pBdr>
        <w:suppressAutoHyphens/>
        <w:spacing w:after="0" w:line="240" w:lineRule="auto"/>
        <w:ind w:left="3119" w:hanging="3119"/>
        <w:rPr>
          <w:rFonts w:ascii="Courier" w:eastAsia="Times New Roman" w:hAnsi="Courier" w:cs="Courier"/>
          <w:b/>
          <w:bCs/>
          <w:color w:val="00000A"/>
          <w:sz w:val="18"/>
          <w:szCs w:val="18"/>
          <w:lang w:eastAsia="zh-CN"/>
        </w:rPr>
      </w:pPr>
      <w:r w:rsidRPr="00503E81">
        <w:rPr>
          <w:rFonts w:ascii="Arial" w:eastAsia="Times New Roman" w:hAnsi="Arial" w:cs="Arial"/>
          <w:b/>
          <w:bCs/>
          <w:color w:val="FFFFFF"/>
          <w:sz w:val="28"/>
          <w:szCs w:val="28"/>
          <w:shd w:val="clear" w:color="auto" w:fill="C0C0C0"/>
          <w:lang w:eastAsia="zh-CN"/>
        </w:rPr>
        <w:t>MAINTENANT ESSAIE</w:t>
      </w:r>
      <w:r w:rsidRPr="00503E81">
        <w:rPr>
          <w:rFonts w:ascii="Courier" w:eastAsia="Times New Roman" w:hAnsi="Courier" w:cs="Courier"/>
          <w:b/>
          <w:bCs/>
          <w:color w:val="00000A"/>
          <w:sz w:val="28"/>
          <w:szCs w:val="28"/>
          <w:lang w:eastAsia="zh-CN"/>
        </w:rPr>
        <w:t xml:space="preserve"> </w:t>
      </w:r>
      <w:r w:rsidRPr="00503E81">
        <w:rPr>
          <w:rFonts w:ascii="Courier" w:eastAsia="Times New Roman" w:hAnsi="Courier" w:cs="Courier"/>
          <w:b/>
          <w:bCs/>
          <w:color w:val="00000A"/>
          <w:sz w:val="24"/>
          <w:szCs w:val="24"/>
          <w:lang w:eastAsia="zh-CN"/>
        </w:rPr>
        <w:t>Montre à ton parent comment tu résous cet exercice</w:t>
      </w:r>
      <w:r w:rsidRPr="00503E81">
        <w:rPr>
          <w:rFonts w:ascii="Courier" w:eastAsia="Times New Roman" w:hAnsi="Courier" w:cs="Courier"/>
          <w:b/>
          <w:bCs/>
          <w:color w:val="00000A"/>
          <w:sz w:val="18"/>
          <w:szCs w:val="18"/>
          <w:lang w:eastAsia="zh-CN"/>
        </w:rPr>
        <w:t>.</w:t>
      </w:r>
    </w:p>
    <w:p w14:paraId="16B864F9" w14:textId="77777777" w:rsidR="006E4215" w:rsidRDefault="006E4215" w:rsidP="007B28BA">
      <w:pPr>
        <w:pBdr>
          <w:top w:val="single" w:sz="4" w:space="1" w:color="auto"/>
        </w:pBdr>
        <w:suppressAutoHyphens/>
        <w:spacing w:after="0" w:line="240" w:lineRule="auto"/>
        <w:ind w:left="3119" w:hanging="3119"/>
        <w:rPr>
          <w:rFonts w:ascii="Courier" w:eastAsia="Times New Roman" w:hAnsi="Courier" w:cs="Courier"/>
          <w:color w:val="00000A"/>
          <w:sz w:val="12"/>
          <w:szCs w:val="28"/>
          <w:lang w:eastAsia="zh-CN"/>
        </w:rPr>
      </w:pPr>
    </w:p>
    <w:p w14:paraId="16604F4A" w14:textId="31934E33" w:rsidR="00F45073" w:rsidRDefault="00503E81" w:rsidP="008338A9">
      <w:pPr>
        <w:suppressAutoHyphens/>
        <w:spacing w:after="0" w:line="240" w:lineRule="auto"/>
        <w:ind w:left="510" w:hanging="510"/>
        <w:rPr>
          <w:rFonts w:ascii="Courier" w:eastAsia="Times New Roman" w:hAnsi="Courier" w:cs="Courier"/>
          <w:b/>
          <w:bCs/>
          <w:color w:val="00000A"/>
          <w:sz w:val="28"/>
          <w:szCs w:val="28"/>
          <w:lang w:eastAsia="zh-CN"/>
        </w:rPr>
      </w:pPr>
      <w:r w:rsidRPr="00503E81">
        <w:rPr>
          <w:rFonts w:ascii="Courier" w:eastAsia="Times New Roman" w:hAnsi="Courier" w:cs="Courier"/>
          <w:b/>
          <w:bCs/>
          <w:color w:val="00000A"/>
          <w:sz w:val="28"/>
          <w:szCs w:val="28"/>
          <w:lang w:eastAsia="zh-CN"/>
        </w:rPr>
        <w:t>a)</w:t>
      </w:r>
      <w:r w:rsidR="003E75BB">
        <w:rPr>
          <w:rFonts w:ascii="Courier" w:eastAsia="Times New Roman" w:hAnsi="Courier" w:cs="Courier"/>
          <w:b/>
          <w:bCs/>
          <w:color w:val="00000A"/>
          <w:sz w:val="28"/>
          <w:szCs w:val="28"/>
          <w:lang w:eastAsia="zh-CN"/>
        </w:rPr>
        <w:t xml:space="preserve"> </w:t>
      </w:r>
      <w:r w:rsidR="00F45073">
        <w:rPr>
          <w:rFonts w:ascii="Courier" w:eastAsia="Times New Roman" w:hAnsi="Courier" w:cs="Courier"/>
          <w:b/>
          <w:bCs/>
          <w:color w:val="00000A"/>
          <w:sz w:val="28"/>
          <w:szCs w:val="28"/>
          <w:lang w:eastAsia="zh-CN"/>
        </w:rPr>
        <w:t>Colorie en bleu la ou les bases visibles des prismes droits ci-dessus.</w:t>
      </w:r>
    </w:p>
    <w:p w14:paraId="3B06650C" w14:textId="64F68EE9" w:rsidR="007B28BA" w:rsidRDefault="008338A9" w:rsidP="008338A9">
      <w:pPr>
        <w:suppressAutoHyphens/>
        <w:spacing w:after="0" w:line="240" w:lineRule="auto"/>
        <w:ind w:left="510" w:hanging="510"/>
        <w:rPr>
          <w:rFonts w:ascii="Courier" w:eastAsia="Times New Roman" w:hAnsi="Courier" w:cs="Courier"/>
          <w:b/>
          <w:bCs/>
          <w:color w:val="00000A"/>
          <w:sz w:val="28"/>
          <w:szCs w:val="28"/>
          <w:lang w:eastAsia="zh-CN"/>
        </w:rPr>
      </w:pPr>
      <w:r w:rsidRPr="00503E81">
        <w:rPr>
          <w:rFonts w:ascii="Arial" w:eastAsia="Times New Roman" w:hAnsi="Arial" w:cs="Arial"/>
          <w:b/>
          <w:bCs/>
          <w:noProof/>
          <w:color w:val="00000A"/>
          <w:sz w:val="28"/>
          <w:szCs w:val="28"/>
          <w:lang w:eastAsia="fr-CH"/>
        </w:rPr>
        <w:drawing>
          <wp:anchor distT="0" distB="0" distL="114300" distR="114300" simplePos="0" relativeHeight="251606528" behindDoc="0" locked="0" layoutInCell="1" allowOverlap="1" wp14:anchorId="6057A50B" wp14:editId="66236DFF">
            <wp:simplePos x="0" y="0"/>
            <wp:positionH relativeFrom="column">
              <wp:posOffset>386080</wp:posOffset>
            </wp:positionH>
            <wp:positionV relativeFrom="paragraph">
              <wp:posOffset>409575</wp:posOffset>
            </wp:positionV>
            <wp:extent cx="2400300" cy="1176871"/>
            <wp:effectExtent l="0" t="0" r="0" b="4445"/>
            <wp:wrapNone/>
            <wp:docPr id="93" name="Image 93" descr="https://www.mathsbook.fr/images_exercices/prisme_dro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athsbook.fr/images_exercices/prisme_droit.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15351" cy="11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5073">
        <w:rPr>
          <w:rFonts w:ascii="Courier" w:eastAsia="Times New Roman" w:hAnsi="Courier" w:cs="Courier"/>
          <w:b/>
          <w:bCs/>
          <w:color w:val="00000A"/>
          <w:sz w:val="28"/>
          <w:szCs w:val="28"/>
          <w:lang w:eastAsia="zh-CN"/>
        </w:rPr>
        <w:t>b)</w:t>
      </w:r>
      <w:r w:rsidR="003E75BB">
        <w:rPr>
          <w:rFonts w:ascii="Courier" w:eastAsia="Times New Roman" w:hAnsi="Courier" w:cs="Courier"/>
          <w:b/>
          <w:bCs/>
          <w:color w:val="00000A"/>
          <w:sz w:val="28"/>
          <w:szCs w:val="28"/>
          <w:lang w:eastAsia="zh-CN"/>
        </w:rPr>
        <w:t xml:space="preserve"> </w:t>
      </w:r>
      <w:r w:rsidR="00503E81" w:rsidRPr="00503E81">
        <w:rPr>
          <w:rFonts w:ascii="Courier" w:eastAsia="Times New Roman" w:hAnsi="Courier" w:cs="Courier"/>
          <w:b/>
          <w:bCs/>
          <w:color w:val="00000A"/>
          <w:sz w:val="28"/>
          <w:szCs w:val="28"/>
          <w:lang w:eastAsia="zh-CN"/>
        </w:rPr>
        <w:t>Calcule le volume du prisme droit suivant (détail des calculs obligatoires) :</w:t>
      </w:r>
      <w:r w:rsidR="007B28BA">
        <w:rPr>
          <w:rFonts w:ascii="Courier" w:eastAsia="Times New Roman" w:hAnsi="Courier" w:cs="Courier"/>
          <w:b/>
          <w:bCs/>
          <w:color w:val="00000A"/>
          <w:sz w:val="28"/>
          <w:szCs w:val="28"/>
          <w:lang w:eastAsia="zh-CN"/>
        </w:rPr>
        <w:br/>
      </w:r>
    </w:p>
    <w:p w14:paraId="1B5C0988" w14:textId="77777777" w:rsidR="008338A9" w:rsidRDefault="008338A9" w:rsidP="008338A9">
      <w:pPr>
        <w:suppressAutoHyphens/>
        <w:spacing w:after="0" w:line="240" w:lineRule="auto"/>
        <w:ind w:left="510" w:hanging="510"/>
        <w:rPr>
          <w:rFonts w:ascii="Courier" w:eastAsia="Times New Roman" w:hAnsi="Courier" w:cs="Courier"/>
          <w:b/>
          <w:bCs/>
          <w:color w:val="00000A"/>
          <w:sz w:val="28"/>
          <w:szCs w:val="28"/>
          <w:lang w:eastAsia="zh-CN"/>
        </w:rPr>
      </w:pPr>
    </w:p>
    <w:p w14:paraId="34E65FA7" w14:textId="77777777" w:rsidR="008338A9" w:rsidRDefault="008338A9" w:rsidP="008338A9">
      <w:pPr>
        <w:suppressAutoHyphens/>
        <w:spacing w:after="0" w:line="240" w:lineRule="auto"/>
        <w:ind w:left="510" w:hanging="510"/>
        <w:rPr>
          <w:rFonts w:ascii="Courier" w:eastAsia="Times New Roman" w:hAnsi="Courier" w:cs="Courier"/>
          <w:b/>
          <w:bCs/>
          <w:color w:val="00000A"/>
          <w:sz w:val="28"/>
          <w:szCs w:val="28"/>
          <w:lang w:eastAsia="zh-CN"/>
        </w:rPr>
      </w:pPr>
    </w:p>
    <w:p w14:paraId="04F05AD2" w14:textId="77777777" w:rsidR="008338A9" w:rsidRDefault="008338A9" w:rsidP="008338A9">
      <w:pPr>
        <w:suppressAutoHyphens/>
        <w:spacing w:after="0" w:line="240" w:lineRule="auto"/>
        <w:ind w:left="510" w:hanging="510"/>
        <w:rPr>
          <w:rFonts w:ascii="Courier" w:eastAsia="Times New Roman" w:hAnsi="Courier" w:cs="Courier"/>
          <w:b/>
          <w:bCs/>
          <w:color w:val="00000A"/>
          <w:sz w:val="28"/>
          <w:szCs w:val="28"/>
          <w:lang w:eastAsia="zh-CN"/>
        </w:rPr>
      </w:pPr>
    </w:p>
    <w:p w14:paraId="13D8D2E7" w14:textId="77777777" w:rsidR="008338A9" w:rsidRDefault="008338A9" w:rsidP="008338A9">
      <w:pPr>
        <w:suppressAutoHyphens/>
        <w:spacing w:after="0" w:line="240" w:lineRule="auto"/>
        <w:ind w:left="510" w:hanging="510"/>
        <w:rPr>
          <w:rFonts w:ascii="Courier" w:eastAsia="Times New Roman" w:hAnsi="Courier" w:cs="Courier"/>
          <w:b/>
          <w:bCs/>
          <w:color w:val="00000A"/>
          <w:sz w:val="28"/>
          <w:szCs w:val="28"/>
          <w:lang w:eastAsia="zh-CN"/>
        </w:rPr>
      </w:pPr>
    </w:p>
    <w:p w14:paraId="001FACA2" w14:textId="2E25343C" w:rsidR="008338A9" w:rsidRDefault="0014796B" w:rsidP="008338A9">
      <w:pPr>
        <w:suppressAutoHyphens/>
        <w:spacing w:after="0" w:line="240" w:lineRule="auto"/>
        <w:ind w:left="510" w:hanging="510"/>
        <w:rPr>
          <w:rFonts w:ascii="Courier" w:eastAsia="Times New Roman" w:hAnsi="Courier" w:cs="Courier"/>
          <w:b/>
          <w:bCs/>
          <w:color w:val="00000A"/>
          <w:sz w:val="28"/>
          <w:szCs w:val="28"/>
          <w:lang w:eastAsia="zh-CN"/>
        </w:rPr>
      </w:pPr>
      <w:r w:rsidRPr="00A424F9">
        <w:rPr>
          <w:rFonts w:ascii="Courier" w:eastAsia="Times New Roman" w:hAnsi="Courier" w:cs="Courier"/>
          <w:noProof/>
          <w:sz w:val="24"/>
          <w:szCs w:val="24"/>
          <w:lang w:eastAsia="fr-CH"/>
        </w:rPr>
        <mc:AlternateContent>
          <mc:Choice Requires="wps">
            <w:drawing>
              <wp:anchor distT="45720" distB="45720" distL="114300" distR="114300" simplePos="0" relativeHeight="251761152" behindDoc="0" locked="0" layoutInCell="1" allowOverlap="1" wp14:anchorId="7F8D5AF7" wp14:editId="3CCD30DF">
                <wp:simplePos x="0" y="0"/>
                <wp:positionH relativeFrom="margin">
                  <wp:posOffset>2900309</wp:posOffset>
                </wp:positionH>
                <wp:positionV relativeFrom="paragraph">
                  <wp:posOffset>178831</wp:posOffset>
                </wp:positionV>
                <wp:extent cx="3341296" cy="284991"/>
                <wp:effectExtent l="0" t="0" r="0" b="1270"/>
                <wp:wrapNone/>
                <wp:docPr id="8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1296" cy="284991"/>
                        </a:xfrm>
                        <a:prstGeom prst="rect">
                          <a:avLst/>
                        </a:prstGeom>
                        <a:noFill/>
                        <a:ln w="9525">
                          <a:noFill/>
                          <a:miter lim="800000"/>
                          <a:headEnd/>
                          <a:tailEnd/>
                        </a:ln>
                      </wps:spPr>
                      <wps:txbx>
                        <w:txbxContent>
                          <w:p w14:paraId="47EFE5F0" w14:textId="06D9D65B" w:rsidR="00451FC9" w:rsidRPr="00A424F9" w:rsidRDefault="00451FC9" w:rsidP="0014796B">
                            <w:pPr>
                              <w:rPr>
                                <w:sz w:val="16"/>
                                <w:szCs w:val="16"/>
                              </w:rPr>
                            </w:pPr>
                            <w:r w:rsidRPr="00A424F9">
                              <w:rPr>
                                <w:sz w:val="16"/>
                                <w:szCs w:val="16"/>
                              </w:rPr>
                              <w:t xml:space="preserve">Source: </w:t>
                            </w:r>
                            <w:r w:rsidRPr="0014796B">
                              <w:rPr>
                                <w:sz w:val="16"/>
                                <w:szCs w:val="16"/>
                              </w:rPr>
                              <w:t>https://www.mathsbook.fr/images_exercices/prisme_droit.png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8D5AF7" id="_x0000_s1040" type="#_x0000_t202" style="position:absolute;left:0;text-align:left;margin-left:228.35pt;margin-top:14.1pt;width:263.1pt;height:22.45pt;z-index:251761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" filled="f" stroked="f">
                <v:textbox>
                  <w:txbxContent>
                    <w:p w14:paraId="47EFE5F0" w14:textId="06D9D65B" w:rsidR="00451FC9" w:rsidRPr="00A424F9" w:rsidRDefault="00451FC9" w:rsidP="0014796B">
                      <w:pPr>
                        <w:rPr>
                          <w:sz w:val="16"/>
                          <w:szCs w:val="16"/>
                        </w:rPr>
                      </w:pPr>
                      <w:r w:rsidRPr="00A424F9">
                        <w:rPr>
                          <w:sz w:val="16"/>
                          <w:szCs w:val="16"/>
                        </w:rPr>
                        <w:t xml:space="preserve">Source: </w:t>
                      </w:r>
                      <w:r w:rsidRPr="0014796B">
                        <w:rPr>
                          <w:sz w:val="16"/>
                          <w:szCs w:val="16"/>
                        </w:rPr>
                        <w:t>https://www.mathsbook.fr/images_exercices/prisme_droit.png</w:t>
                      </w:r>
                    </w:p>
                  </w:txbxContent>
                </v:textbox>
                <w10:wrap anchorx="margin"/>
              </v:shape>
            </w:pict>
          </mc:Fallback>
        </mc:AlternateContent>
      </w:r>
    </w:p>
    <w:p w14:paraId="5A2E659E" w14:textId="34FB7787" w:rsidR="008338A9" w:rsidRDefault="008338A9" w:rsidP="008338A9">
      <w:pPr>
        <w:suppressAutoHyphens/>
        <w:spacing w:after="0" w:line="240" w:lineRule="auto"/>
        <w:ind w:left="510" w:hanging="510"/>
        <w:rPr>
          <w:rFonts w:ascii="Courier" w:eastAsia="Times New Roman" w:hAnsi="Courier" w:cs="Courier"/>
          <w:b/>
          <w:bCs/>
          <w:color w:val="00000A"/>
          <w:sz w:val="28"/>
          <w:szCs w:val="28"/>
          <w:lang w:eastAsia="zh-CN"/>
        </w:rPr>
      </w:pPr>
    </w:p>
    <w:p w14:paraId="7F5F46DC" w14:textId="576CD1F2" w:rsidR="00503E81" w:rsidRPr="00503E81" w:rsidRDefault="00AC07E1" w:rsidP="007B28BA">
      <w:pPr>
        <w:suppressAutoHyphens/>
        <w:spacing w:after="0" w:line="240" w:lineRule="auto"/>
        <w:rPr>
          <w:rFonts w:ascii="Arial" w:eastAsia="Times New Roman" w:hAnsi="Arial" w:cs="Arial"/>
          <w:b/>
          <w:bCs/>
          <w:color w:val="00000A"/>
          <w:sz w:val="28"/>
          <w:szCs w:val="28"/>
          <w:lang w:eastAsia="zh-CN"/>
        </w:rPr>
      </w:pPr>
      <w:r>
        <w:rPr>
          <w:rFonts w:ascii="Courier" w:eastAsia="Times New Roman" w:hAnsi="Courier" w:cs="Courier"/>
          <w:b/>
          <w:bCs/>
          <w:color w:val="00000A"/>
          <w:sz w:val="28"/>
          <w:szCs w:val="28"/>
          <w:lang w:eastAsia="zh-CN"/>
        </w:rPr>
        <w:t>c</w:t>
      </w:r>
      <w:r w:rsidR="00503E81" w:rsidRPr="00503E81">
        <w:rPr>
          <w:rFonts w:ascii="Courier" w:eastAsia="Times New Roman" w:hAnsi="Courier" w:cs="Courier"/>
          <w:b/>
          <w:bCs/>
          <w:color w:val="00000A"/>
          <w:sz w:val="28"/>
          <w:szCs w:val="28"/>
          <w:lang w:eastAsia="zh-CN"/>
        </w:rPr>
        <w:t xml:space="preserve">) Effectue les conversions </w:t>
      </w:r>
      <w:r w:rsidR="00A424F9">
        <w:rPr>
          <w:rFonts w:ascii="Courier" w:eastAsia="Times New Roman" w:hAnsi="Courier" w:cs="Courier"/>
          <w:b/>
          <w:bCs/>
          <w:color w:val="00000A"/>
          <w:sz w:val="28"/>
          <w:szCs w:val="28"/>
          <w:lang w:eastAsia="zh-CN"/>
        </w:rPr>
        <w:t xml:space="preserve">de mesures </w:t>
      </w:r>
      <w:r w:rsidR="00503E81" w:rsidRPr="00503E81">
        <w:rPr>
          <w:rFonts w:ascii="Courier" w:eastAsia="Times New Roman" w:hAnsi="Courier" w:cs="Courier"/>
          <w:b/>
          <w:bCs/>
          <w:color w:val="00000A"/>
          <w:sz w:val="28"/>
          <w:szCs w:val="28"/>
          <w:lang w:eastAsia="zh-CN"/>
        </w:rPr>
        <w:t>suivantes</w:t>
      </w:r>
      <w:r w:rsidR="00A424F9">
        <w:rPr>
          <w:rFonts w:ascii="Courier" w:eastAsia="Times New Roman" w:hAnsi="Courier" w:cs="Courier"/>
          <w:b/>
          <w:bCs/>
          <w:color w:val="00000A"/>
          <w:sz w:val="28"/>
          <w:szCs w:val="28"/>
          <w:lang w:eastAsia="zh-CN"/>
        </w:rPr>
        <w:t> :</w:t>
      </w:r>
    </w:p>
    <w:p w14:paraId="052E6D65" w14:textId="77777777" w:rsidR="00503E81" w:rsidRPr="00503E81" w:rsidRDefault="00503E81" w:rsidP="00503E81">
      <w:pPr>
        <w:keepNext/>
        <w:numPr>
          <w:ilvl w:val="0"/>
          <w:numId w:val="17"/>
        </w:numPr>
        <w:pBdr>
          <w:top w:val="nil"/>
          <w:left w:val="nil"/>
          <w:bottom w:val="nil"/>
          <w:right w:val="nil"/>
        </w:pBdr>
        <w:tabs>
          <w:tab w:val="left" w:pos="2700"/>
        </w:tabs>
        <w:suppressAutoHyphens/>
        <w:spacing w:after="0" w:line="240" w:lineRule="auto"/>
        <w:ind w:firstLine="419"/>
        <w:outlineLvl w:val="1"/>
        <w:rPr>
          <w:rFonts w:ascii="Courier" w:eastAsia="Times New Roman" w:hAnsi="Courier" w:cs="Courier"/>
          <w:b/>
          <w:bCs/>
          <w:color w:val="00000A"/>
          <w:sz w:val="28"/>
          <w:szCs w:val="28"/>
          <w:lang w:eastAsia="zh-CN"/>
        </w:rPr>
      </w:pPr>
      <w:bookmarkStart w:id="308" w:name="_Toc447359742"/>
      <w:bookmarkStart w:id="309" w:name="_Toc447553543"/>
      <w:bookmarkStart w:id="310" w:name="_Toc449124909"/>
      <w:r w:rsidRPr="00503E81">
        <w:rPr>
          <w:rFonts w:ascii="Courier" w:eastAsia="Times New Roman" w:hAnsi="Courier" w:cs="Courier"/>
          <w:b/>
          <w:bCs/>
          <w:color w:val="00000A"/>
          <w:sz w:val="28"/>
          <w:szCs w:val="28"/>
          <w:lang w:eastAsia="zh-CN"/>
        </w:rPr>
        <w:lastRenderedPageBreak/>
        <w:t xml:space="preserve">19 g </w:t>
      </w:r>
      <w:r w:rsidRPr="00503E81">
        <w:rPr>
          <w:rFonts w:ascii="Courier" w:eastAsia="Times New Roman" w:hAnsi="Courier" w:cs="Courier"/>
          <w:b/>
          <w:bCs/>
          <w:color w:val="00000A"/>
          <w:sz w:val="28"/>
          <w:szCs w:val="28"/>
          <w:lang w:eastAsia="zh-CN"/>
        </w:rPr>
        <w:tab/>
        <w:t>en</w:t>
      </w:r>
      <w:r w:rsidRPr="00503E81">
        <w:rPr>
          <w:rFonts w:ascii="Courier" w:eastAsia="Times New Roman" w:hAnsi="Courier" w:cs="Courier"/>
          <w:b/>
          <w:bCs/>
          <w:color w:val="00000A"/>
          <w:sz w:val="28"/>
          <w:szCs w:val="28"/>
          <w:lang w:eastAsia="zh-CN"/>
        </w:rPr>
        <w:tab/>
        <w:t>cg</w:t>
      </w:r>
      <w:bookmarkEnd w:id="308"/>
      <w:bookmarkEnd w:id="309"/>
      <w:bookmarkEnd w:id="310"/>
    </w:p>
    <w:p w14:paraId="61277EC0" w14:textId="77777777" w:rsidR="00503E81" w:rsidRPr="00503E81" w:rsidRDefault="00503E81" w:rsidP="00503E81">
      <w:pPr>
        <w:keepNext/>
        <w:numPr>
          <w:ilvl w:val="0"/>
          <w:numId w:val="17"/>
        </w:numPr>
        <w:pBdr>
          <w:top w:val="nil"/>
          <w:left w:val="nil"/>
          <w:bottom w:val="nil"/>
          <w:right w:val="nil"/>
        </w:pBdr>
        <w:tabs>
          <w:tab w:val="left" w:pos="2700"/>
        </w:tabs>
        <w:suppressAutoHyphens/>
        <w:spacing w:after="0" w:line="240" w:lineRule="auto"/>
        <w:ind w:firstLine="419"/>
        <w:outlineLvl w:val="1"/>
        <w:rPr>
          <w:rFonts w:ascii="Courier" w:eastAsia="Times New Roman" w:hAnsi="Courier" w:cs="Courier"/>
          <w:b/>
          <w:bCs/>
          <w:color w:val="00000A"/>
          <w:sz w:val="28"/>
          <w:szCs w:val="28"/>
          <w:lang w:eastAsia="zh-CN"/>
        </w:rPr>
      </w:pPr>
      <w:bookmarkStart w:id="311" w:name="_Toc447359743"/>
      <w:bookmarkStart w:id="312" w:name="_Toc447553544"/>
      <w:bookmarkStart w:id="313" w:name="_Toc449124910"/>
      <w:r w:rsidRPr="00503E81">
        <w:rPr>
          <w:rFonts w:ascii="Courier" w:eastAsia="Times New Roman" w:hAnsi="Courier" w:cs="Courier"/>
          <w:b/>
          <w:bCs/>
          <w:color w:val="00000A"/>
          <w:sz w:val="28"/>
          <w:szCs w:val="28"/>
          <w:lang w:eastAsia="zh-CN"/>
        </w:rPr>
        <w:t xml:space="preserve">0,625 hg </w:t>
      </w:r>
      <w:r w:rsidRPr="00503E81">
        <w:rPr>
          <w:rFonts w:ascii="Courier" w:eastAsia="Times New Roman" w:hAnsi="Courier" w:cs="Courier"/>
          <w:b/>
          <w:bCs/>
          <w:color w:val="00000A"/>
          <w:sz w:val="28"/>
          <w:szCs w:val="28"/>
          <w:lang w:eastAsia="zh-CN"/>
        </w:rPr>
        <w:tab/>
        <w:t xml:space="preserve">en  </w:t>
      </w:r>
      <w:r w:rsidRPr="00503E81">
        <w:rPr>
          <w:rFonts w:ascii="Courier" w:eastAsia="Times New Roman" w:hAnsi="Courier" w:cs="Courier"/>
          <w:b/>
          <w:bCs/>
          <w:color w:val="00000A"/>
          <w:sz w:val="28"/>
          <w:szCs w:val="28"/>
          <w:lang w:eastAsia="zh-CN"/>
        </w:rPr>
        <w:tab/>
        <w:t>dag</w:t>
      </w:r>
      <w:bookmarkEnd w:id="311"/>
      <w:bookmarkEnd w:id="312"/>
      <w:bookmarkEnd w:id="313"/>
      <w:r w:rsidRPr="00503E81">
        <w:rPr>
          <w:rFonts w:ascii="Courier" w:eastAsia="Times New Roman" w:hAnsi="Courier" w:cs="Courier"/>
          <w:b/>
          <w:bCs/>
          <w:color w:val="00000A"/>
          <w:sz w:val="28"/>
          <w:szCs w:val="28"/>
          <w:lang w:eastAsia="zh-CN"/>
        </w:rPr>
        <w:t xml:space="preserve"> </w:t>
      </w:r>
    </w:p>
    <w:p w14:paraId="43367B65" w14:textId="77777777" w:rsidR="00503E81" w:rsidRPr="00503E81" w:rsidRDefault="00503E81" w:rsidP="00503E81">
      <w:pPr>
        <w:keepNext/>
        <w:numPr>
          <w:ilvl w:val="0"/>
          <w:numId w:val="17"/>
        </w:numPr>
        <w:pBdr>
          <w:top w:val="nil"/>
          <w:left w:val="nil"/>
          <w:bottom w:val="nil"/>
          <w:right w:val="nil"/>
        </w:pBdr>
        <w:tabs>
          <w:tab w:val="left" w:pos="2700"/>
        </w:tabs>
        <w:suppressAutoHyphens/>
        <w:spacing w:after="0" w:line="240" w:lineRule="auto"/>
        <w:ind w:firstLine="419"/>
        <w:outlineLvl w:val="1"/>
        <w:rPr>
          <w:rFonts w:ascii="Courier" w:eastAsia="Times New Roman" w:hAnsi="Courier" w:cs="Courier"/>
          <w:b/>
          <w:bCs/>
          <w:color w:val="00000A"/>
          <w:sz w:val="28"/>
          <w:szCs w:val="28"/>
          <w:lang w:eastAsia="zh-CN"/>
        </w:rPr>
      </w:pPr>
      <w:bookmarkStart w:id="314" w:name="_Toc447359744"/>
      <w:bookmarkStart w:id="315" w:name="_Toc447553545"/>
      <w:bookmarkStart w:id="316" w:name="_Toc449124911"/>
      <w:r w:rsidRPr="00503E81">
        <w:rPr>
          <w:rFonts w:ascii="Courier" w:eastAsia="Times New Roman" w:hAnsi="Courier" w:cs="Courier"/>
          <w:b/>
          <w:bCs/>
          <w:color w:val="00000A"/>
          <w:sz w:val="28"/>
          <w:szCs w:val="28"/>
          <w:lang w:eastAsia="zh-CN"/>
        </w:rPr>
        <w:t xml:space="preserve">13 mg </w:t>
      </w:r>
      <w:r w:rsidRPr="00503E81">
        <w:rPr>
          <w:rFonts w:ascii="Courier" w:eastAsia="Times New Roman" w:hAnsi="Courier" w:cs="Courier"/>
          <w:b/>
          <w:bCs/>
          <w:color w:val="00000A"/>
          <w:sz w:val="28"/>
          <w:szCs w:val="28"/>
          <w:lang w:eastAsia="zh-CN"/>
        </w:rPr>
        <w:tab/>
        <w:t xml:space="preserve">en </w:t>
      </w:r>
      <w:r w:rsidRPr="00503E81">
        <w:rPr>
          <w:rFonts w:ascii="Courier" w:eastAsia="Times New Roman" w:hAnsi="Courier" w:cs="Courier"/>
          <w:b/>
          <w:bCs/>
          <w:color w:val="00000A"/>
          <w:sz w:val="28"/>
          <w:szCs w:val="28"/>
          <w:lang w:eastAsia="zh-CN"/>
        </w:rPr>
        <w:tab/>
        <w:t>dag</w:t>
      </w:r>
      <w:bookmarkEnd w:id="314"/>
      <w:bookmarkEnd w:id="315"/>
      <w:bookmarkEnd w:id="316"/>
      <w:r w:rsidRPr="00503E81">
        <w:rPr>
          <w:rFonts w:ascii="Courier" w:eastAsia="Times New Roman" w:hAnsi="Courier" w:cs="Courier"/>
          <w:b/>
          <w:bCs/>
          <w:color w:val="00000A"/>
          <w:sz w:val="28"/>
          <w:szCs w:val="28"/>
          <w:lang w:eastAsia="zh-CN"/>
        </w:rPr>
        <w:t xml:space="preserve"> </w:t>
      </w:r>
    </w:p>
    <w:p w14:paraId="1C289DE5" w14:textId="77777777" w:rsidR="00503E81" w:rsidRPr="00503E81" w:rsidRDefault="00503E81" w:rsidP="00503E81">
      <w:pPr>
        <w:keepNext/>
        <w:numPr>
          <w:ilvl w:val="0"/>
          <w:numId w:val="17"/>
        </w:numPr>
        <w:pBdr>
          <w:top w:val="nil"/>
          <w:left w:val="nil"/>
          <w:bottom w:val="nil"/>
          <w:right w:val="nil"/>
        </w:pBdr>
        <w:tabs>
          <w:tab w:val="left" w:pos="2700"/>
        </w:tabs>
        <w:suppressAutoHyphens/>
        <w:spacing w:after="0" w:line="240" w:lineRule="auto"/>
        <w:ind w:firstLine="419"/>
        <w:outlineLvl w:val="1"/>
        <w:rPr>
          <w:rFonts w:ascii="Courier" w:eastAsia="Times New Roman" w:hAnsi="Courier" w:cs="Courier"/>
          <w:b/>
          <w:bCs/>
          <w:color w:val="00000A"/>
          <w:sz w:val="28"/>
          <w:szCs w:val="28"/>
          <w:lang w:eastAsia="zh-CN"/>
        </w:rPr>
      </w:pPr>
      <w:bookmarkStart w:id="317" w:name="_Toc447359745"/>
      <w:bookmarkStart w:id="318" w:name="_Toc447553546"/>
      <w:bookmarkStart w:id="319" w:name="_Toc449124912"/>
      <w:r w:rsidRPr="00503E81">
        <w:rPr>
          <w:rFonts w:ascii="Courier" w:eastAsia="Times New Roman" w:hAnsi="Courier" w:cs="Courier"/>
          <w:b/>
          <w:bCs/>
          <w:color w:val="00000A"/>
          <w:sz w:val="28"/>
          <w:szCs w:val="28"/>
          <w:lang w:eastAsia="zh-CN"/>
        </w:rPr>
        <w:t xml:space="preserve">0,125 kg </w:t>
      </w:r>
      <w:r w:rsidRPr="00503E81">
        <w:rPr>
          <w:rFonts w:ascii="Courier" w:eastAsia="Times New Roman" w:hAnsi="Courier" w:cs="Courier"/>
          <w:b/>
          <w:bCs/>
          <w:color w:val="00000A"/>
          <w:sz w:val="28"/>
          <w:szCs w:val="28"/>
          <w:lang w:eastAsia="zh-CN"/>
        </w:rPr>
        <w:tab/>
        <w:t xml:space="preserve">en </w:t>
      </w:r>
      <w:r w:rsidRPr="00503E81">
        <w:rPr>
          <w:rFonts w:ascii="Courier" w:eastAsia="Times New Roman" w:hAnsi="Courier" w:cs="Courier"/>
          <w:b/>
          <w:bCs/>
          <w:color w:val="00000A"/>
          <w:sz w:val="28"/>
          <w:szCs w:val="28"/>
          <w:lang w:eastAsia="zh-CN"/>
        </w:rPr>
        <w:tab/>
        <w:t>g</w:t>
      </w:r>
      <w:bookmarkEnd w:id="317"/>
      <w:bookmarkEnd w:id="318"/>
      <w:bookmarkEnd w:id="319"/>
      <w:r w:rsidRPr="00503E81">
        <w:rPr>
          <w:rFonts w:ascii="Courier" w:eastAsia="Times New Roman" w:hAnsi="Courier" w:cs="Courier"/>
          <w:b/>
          <w:bCs/>
          <w:color w:val="00000A"/>
          <w:sz w:val="28"/>
          <w:szCs w:val="28"/>
          <w:lang w:eastAsia="zh-CN"/>
        </w:rPr>
        <w:t xml:space="preserve"> </w:t>
      </w:r>
    </w:p>
    <w:p w14:paraId="5D3E299D" w14:textId="77777777" w:rsidR="00503E81" w:rsidRDefault="00503E81" w:rsidP="00503E81">
      <w:pPr>
        <w:keepNext/>
        <w:numPr>
          <w:ilvl w:val="0"/>
          <w:numId w:val="17"/>
        </w:numPr>
        <w:pBdr>
          <w:top w:val="nil"/>
          <w:left w:val="nil"/>
          <w:bottom w:val="nil"/>
          <w:right w:val="nil"/>
        </w:pBdr>
        <w:tabs>
          <w:tab w:val="left" w:pos="2700"/>
        </w:tabs>
        <w:suppressAutoHyphens/>
        <w:spacing w:after="0" w:line="240" w:lineRule="auto"/>
        <w:ind w:firstLine="419"/>
        <w:outlineLvl w:val="1"/>
        <w:rPr>
          <w:rFonts w:ascii="Courier" w:eastAsia="Times New Roman" w:hAnsi="Courier" w:cs="Courier"/>
          <w:b/>
          <w:bCs/>
          <w:color w:val="00000A"/>
          <w:sz w:val="28"/>
          <w:szCs w:val="28"/>
          <w:lang w:eastAsia="zh-CN"/>
        </w:rPr>
      </w:pPr>
      <w:bookmarkStart w:id="320" w:name="_Toc447359746"/>
      <w:bookmarkStart w:id="321" w:name="_Toc447553547"/>
      <w:bookmarkStart w:id="322" w:name="_Toc449124913"/>
      <w:r w:rsidRPr="00503E81">
        <w:rPr>
          <w:rFonts w:ascii="Courier" w:eastAsia="Times New Roman" w:hAnsi="Courier" w:cs="Courier"/>
          <w:b/>
          <w:bCs/>
          <w:color w:val="00000A"/>
          <w:sz w:val="28"/>
          <w:szCs w:val="28"/>
          <w:lang w:eastAsia="zh-CN"/>
        </w:rPr>
        <w:t xml:space="preserve">0,4 cg </w:t>
      </w:r>
      <w:r w:rsidRPr="00503E81">
        <w:rPr>
          <w:rFonts w:ascii="Courier" w:eastAsia="Times New Roman" w:hAnsi="Courier" w:cs="Courier"/>
          <w:b/>
          <w:bCs/>
          <w:color w:val="00000A"/>
          <w:sz w:val="28"/>
          <w:szCs w:val="28"/>
          <w:lang w:eastAsia="zh-CN"/>
        </w:rPr>
        <w:tab/>
        <w:t xml:space="preserve">en </w:t>
      </w:r>
      <w:r w:rsidRPr="00503E81">
        <w:rPr>
          <w:rFonts w:ascii="Courier" w:eastAsia="Times New Roman" w:hAnsi="Courier" w:cs="Courier"/>
          <w:b/>
          <w:bCs/>
          <w:color w:val="00000A"/>
          <w:sz w:val="28"/>
          <w:szCs w:val="28"/>
          <w:lang w:eastAsia="zh-CN"/>
        </w:rPr>
        <w:tab/>
        <w:t>mg</w:t>
      </w:r>
      <w:bookmarkEnd w:id="320"/>
      <w:bookmarkEnd w:id="321"/>
      <w:bookmarkEnd w:id="322"/>
      <w:r w:rsidRPr="00503E81">
        <w:rPr>
          <w:rFonts w:ascii="Courier" w:eastAsia="Times New Roman" w:hAnsi="Courier" w:cs="Courier"/>
          <w:b/>
          <w:bCs/>
          <w:color w:val="00000A"/>
          <w:sz w:val="28"/>
          <w:szCs w:val="28"/>
          <w:lang w:eastAsia="zh-CN"/>
        </w:rPr>
        <w:t xml:space="preserve"> </w:t>
      </w:r>
    </w:p>
    <w:p w14:paraId="34CF5A8E" w14:textId="77777777" w:rsidR="006E4215" w:rsidRPr="00503E81" w:rsidRDefault="006E4215" w:rsidP="00503E81">
      <w:pPr>
        <w:keepNext/>
        <w:numPr>
          <w:ilvl w:val="0"/>
          <w:numId w:val="17"/>
        </w:numPr>
        <w:pBdr>
          <w:top w:val="nil"/>
          <w:left w:val="nil"/>
          <w:bottom w:val="nil"/>
          <w:right w:val="nil"/>
        </w:pBdr>
        <w:tabs>
          <w:tab w:val="left" w:pos="2700"/>
        </w:tabs>
        <w:suppressAutoHyphens/>
        <w:spacing w:after="0" w:line="240" w:lineRule="auto"/>
        <w:ind w:firstLine="419"/>
        <w:outlineLvl w:val="1"/>
        <w:rPr>
          <w:rFonts w:ascii="Courier" w:eastAsia="Times New Roman" w:hAnsi="Courier" w:cs="Courier"/>
          <w:b/>
          <w:bCs/>
          <w:color w:val="00000A"/>
          <w:sz w:val="28"/>
          <w:szCs w:val="28"/>
          <w:lang w:eastAsia="zh-CN"/>
        </w:rPr>
      </w:pPr>
    </w:p>
    <w:p w14:paraId="11D1D05B" w14:textId="77777777" w:rsidR="00503E81" w:rsidRPr="00503E81" w:rsidRDefault="00503E81" w:rsidP="00503E81">
      <w:pPr>
        <w:spacing w:after="0" w:line="240" w:lineRule="auto"/>
        <w:jc w:val="center"/>
        <w:rPr>
          <w:rFonts w:ascii="Courier" w:eastAsia="Times New Roman" w:hAnsi="Courier" w:cs="Courier"/>
          <w:b/>
          <w:bCs/>
          <w:color w:val="00000A"/>
          <w:sz w:val="28"/>
          <w:szCs w:val="28"/>
          <w:lang w:eastAsia="zh-CN"/>
        </w:rPr>
      </w:pPr>
      <w:r w:rsidRPr="00503E81">
        <w:rPr>
          <w:rFonts w:ascii="Courier" w:eastAsia="Times New Roman" w:hAnsi="Courier" w:cs="Courier"/>
          <w:b/>
          <w:bCs/>
          <w:color w:val="00000A"/>
          <w:sz w:val="28"/>
          <w:szCs w:val="28"/>
          <w:lang w:eastAsia="zh-CN"/>
        </w:rPr>
        <w:t>****CONTINUE TON TRAVAIL AU VERSO DE CETTE PAGE****</w:t>
      </w:r>
    </w:p>
    <w:p w14:paraId="3932F393" w14:textId="77777777" w:rsidR="00503E81" w:rsidRPr="00503E81" w:rsidRDefault="00503E81" w:rsidP="00313131">
      <w:pPr>
        <w:keepNext/>
        <w:numPr>
          <w:ilvl w:val="2"/>
          <w:numId w:val="16"/>
        </w:numPr>
        <w:tabs>
          <w:tab w:val="left" w:pos="10800"/>
        </w:tabs>
        <w:suppressAutoHyphens/>
        <w:spacing w:after="0" w:line="240" w:lineRule="auto"/>
        <w:ind w:left="2694" w:hanging="2694"/>
        <w:outlineLvl w:val="2"/>
        <w:rPr>
          <w:rFonts w:ascii="Courier" w:eastAsia="Times New Roman" w:hAnsi="Courier" w:cs="Courier"/>
          <w:b/>
          <w:bCs/>
          <w:color w:val="00000A"/>
          <w:sz w:val="24"/>
          <w:szCs w:val="26"/>
          <w:lang w:eastAsia="zh-CN"/>
        </w:rPr>
      </w:pPr>
      <w:bookmarkStart w:id="323" w:name="_Toc447359747"/>
      <w:bookmarkStart w:id="324" w:name="_Toc447553548"/>
      <w:bookmarkStart w:id="325" w:name="_Toc449124914"/>
      <w:r w:rsidRPr="00503E81">
        <w:rPr>
          <w:rFonts w:ascii="Arial" w:eastAsia="Times New Roman" w:hAnsi="Arial" w:cs="Arial"/>
          <w:b/>
          <w:bCs/>
          <w:color w:val="FFFFFF"/>
          <w:sz w:val="28"/>
          <w:szCs w:val="28"/>
          <w:shd w:val="clear" w:color="auto" w:fill="C0C0C0"/>
          <w:lang w:eastAsia="zh-CN"/>
        </w:rPr>
        <w:t>ENTRAINEMENT</w:t>
      </w:r>
      <w:r w:rsidRPr="00503E81">
        <w:rPr>
          <w:rFonts w:ascii="Courier" w:eastAsia="Times New Roman" w:hAnsi="Courier" w:cs="Courier"/>
          <w:color w:val="FFFFFF"/>
          <w:sz w:val="28"/>
          <w:szCs w:val="28"/>
          <w:lang w:eastAsia="zh-CN"/>
        </w:rPr>
        <w:t xml:space="preserve">  </w:t>
      </w:r>
      <w:r w:rsidRPr="00503E81">
        <w:rPr>
          <w:rFonts w:ascii="Courier" w:eastAsia="Times New Roman" w:hAnsi="Courier" w:cs="Courier"/>
          <w:b/>
          <w:bCs/>
          <w:color w:val="00000A"/>
          <w:sz w:val="24"/>
          <w:szCs w:val="28"/>
          <w:lang w:eastAsia="zh-CN"/>
        </w:rPr>
        <w:t xml:space="preserve"> Réponds à ces questions seul(e) et </w:t>
      </w:r>
      <w:r w:rsidRPr="00503E81">
        <w:rPr>
          <w:rFonts w:ascii="Courier" w:eastAsia="Times New Roman" w:hAnsi="Courier" w:cs="Courier"/>
          <w:b/>
          <w:bCs/>
          <w:color w:val="00000A"/>
          <w:sz w:val="24"/>
          <w:szCs w:val="28"/>
          <w:u w:val="single"/>
          <w:lang w:eastAsia="zh-CN"/>
        </w:rPr>
        <w:t>explique un exemple</w:t>
      </w:r>
      <w:r w:rsidRPr="00503E81">
        <w:rPr>
          <w:rFonts w:ascii="Courier" w:eastAsia="Times New Roman" w:hAnsi="Courier" w:cs="Courier"/>
          <w:b/>
          <w:bCs/>
          <w:color w:val="00000A"/>
          <w:sz w:val="24"/>
          <w:szCs w:val="28"/>
          <w:lang w:eastAsia="zh-CN"/>
        </w:rPr>
        <w:t xml:space="preserve"> à ton parent.</w:t>
      </w:r>
      <w:bookmarkEnd w:id="323"/>
      <w:bookmarkEnd w:id="324"/>
      <w:bookmarkEnd w:id="325"/>
      <w:r w:rsidRPr="00503E81">
        <w:rPr>
          <w:rFonts w:ascii="Courier" w:eastAsia="Times New Roman" w:hAnsi="Courier" w:cs="Courier"/>
          <w:b/>
          <w:bCs/>
          <w:color w:val="00000A"/>
          <w:sz w:val="24"/>
          <w:szCs w:val="28"/>
          <w:lang w:eastAsia="zh-CN"/>
        </w:rPr>
        <w:br/>
      </w:r>
    </w:p>
    <w:p w14:paraId="72B710F0" w14:textId="77777777" w:rsidR="00503E81" w:rsidRPr="00503E81" w:rsidRDefault="00503E81" w:rsidP="00503E81">
      <w:pPr>
        <w:tabs>
          <w:tab w:val="left" w:pos="10800"/>
        </w:tabs>
        <w:suppressAutoHyphens/>
        <w:spacing w:after="0" w:line="240" w:lineRule="auto"/>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Quelle unité pour quelle situation ?</w:t>
      </w:r>
      <w:r w:rsidRPr="00503E81">
        <w:rPr>
          <w:rFonts w:ascii="Courier" w:eastAsia="Times New Roman" w:hAnsi="Courier" w:cs="Courier"/>
          <w:color w:val="00000A"/>
          <w:sz w:val="24"/>
          <w:szCs w:val="26"/>
          <w:lang w:eastAsia="zh-CN"/>
        </w:rPr>
        <w:br/>
      </w:r>
    </w:p>
    <w:p w14:paraId="7411AC6A" w14:textId="77777777" w:rsidR="00503E81" w:rsidRPr="00503E81" w:rsidRDefault="00503E81" w:rsidP="00503E81">
      <w:pPr>
        <w:numPr>
          <w:ilvl w:val="0"/>
          <w:numId w:val="27"/>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Le temps passé sous la douche ?</w:t>
      </w:r>
      <w:r w:rsidRPr="00503E81">
        <w:rPr>
          <w:rFonts w:ascii="Courier" w:eastAsia="Times New Roman" w:hAnsi="Courier" w:cs="Courier"/>
          <w:b/>
          <w:bCs/>
          <w:color w:val="00000A"/>
          <w:sz w:val="24"/>
          <w:szCs w:val="24"/>
          <w:lang w:eastAsia="zh-CN"/>
        </w:rPr>
        <w:br/>
      </w:r>
    </w:p>
    <w:p w14:paraId="651047A1" w14:textId="77777777" w:rsidR="00503E81" w:rsidRPr="00503E81" w:rsidRDefault="00503E81" w:rsidP="00503E81">
      <w:pPr>
        <w:numPr>
          <w:ilvl w:val="0"/>
          <w:numId w:val="27"/>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Le masse d’une vache ?</w:t>
      </w:r>
      <w:r w:rsidRPr="00503E81">
        <w:rPr>
          <w:rFonts w:ascii="Courier" w:eastAsia="Times New Roman" w:hAnsi="Courier" w:cs="Courier"/>
          <w:b/>
          <w:bCs/>
          <w:color w:val="00000A"/>
          <w:sz w:val="24"/>
          <w:szCs w:val="24"/>
          <w:lang w:eastAsia="zh-CN"/>
        </w:rPr>
        <w:br/>
      </w:r>
    </w:p>
    <w:p w14:paraId="3C98E5B2" w14:textId="77777777" w:rsidR="00503E81" w:rsidRPr="00503E81" w:rsidRDefault="00503E81" w:rsidP="00503E81">
      <w:pPr>
        <w:numPr>
          <w:ilvl w:val="0"/>
          <w:numId w:val="27"/>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La longueur de ton index ?</w:t>
      </w:r>
      <w:r w:rsidRPr="00503E81">
        <w:rPr>
          <w:rFonts w:ascii="Courier" w:eastAsia="Times New Roman" w:hAnsi="Courier" w:cs="Courier"/>
          <w:b/>
          <w:bCs/>
          <w:color w:val="00000A"/>
          <w:sz w:val="24"/>
          <w:szCs w:val="24"/>
          <w:lang w:eastAsia="zh-CN"/>
        </w:rPr>
        <w:br/>
      </w:r>
    </w:p>
    <w:p w14:paraId="50B0C151" w14:textId="77777777" w:rsidR="00503E81" w:rsidRPr="00503E81" w:rsidRDefault="00503E81" w:rsidP="00503E81">
      <w:pPr>
        <w:numPr>
          <w:ilvl w:val="0"/>
          <w:numId w:val="27"/>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La distance entre Paris et Madrid</w:t>
      </w:r>
      <w:r w:rsidRPr="00503E81">
        <w:rPr>
          <w:rFonts w:ascii="Courier" w:eastAsia="Times New Roman" w:hAnsi="Courier" w:cs="Courier"/>
          <w:b/>
          <w:bCs/>
          <w:color w:val="00000A"/>
          <w:sz w:val="24"/>
          <w:szCs w:val="24"/>
          <w:lang w:eastAsia="zh-CN"/>
        </w:rPr>
        <w:br/>
      </w:r>
    </w:p>
    <w:p w14:paraId="27F53098" w14:textId="77777777" w:rsidR="00503E81" w:rsidRPr="00503E81" w:rsidRDefault="00503E81" w:rsidP="00503E81">
      <w:pPr>
        <w:numPr>
          <w:ilvl w:val="0"/>
          <w:numId w:val="27"/>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La hauteur du collège ?</w:t>
      </w:r>
      <w:r w:rsidRPr="00503E81">
        <w:rPr>
          <w:rFonts w:ascii="Courier" w:eastAsia="Times New Roman" w:hAnsi="Courier" w:cs="Courier"/>
          <w:b/>
          <w:bCs/>
          <w:color w:val="00000A"/>
          <w:sz w:val="24"/>
          <w:szCs w:val="24"/>
          <w:lang w:eastAsia="zh-CN"/>
        </w:rPr>
        <w:br/>
      </w:r>
    </w:p>
    <w:p w14:paraId="04560DD7" w14:textId="77777777" w:rsidR="00503E81" w:rsidRPr="00503E81" w:rsidRDefault="00503E81" w:rsidP="00503E81">
      <w:pPr>
        <w:numPr>
          <w:ilvl w:val="0"/>
          <w:numId w:val="27"/>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La quantité de farine dans une recette de cuisine</w:t>
      </w:r>
    </w:p>
    <w:p w14:paraId="745DA3AE" w14:textId="56DBA364" w:rsidR="00503E81" w:rsidRPr="00503E81" w:rsidRDefault="00503E81" w:rsidP="00503E81">
      <w:pPr>
        <w:tabs>
          <w:tab w:val="left" w:pos="10800"/>
        </w:tabs>
        <w:suppressAutoHyphens/>
        <w:spacing w:after="0" w:line="240" w:lineRule="auto"/>
        <w:rPr>
          <w:rFonts w:ascii="Arial" w:eastAsia="Times New Roman" w:hAnsi="Arial" w:cs="Arial"/>
          <w:color w:val="00000A"/>
          <w:sz w:val="16"/>
          <w:szCs w:val="16"/>
          <w:lang w:eastAsia="zh-CN"/>
        </w:rPr>
      </w:pPr>
      <w:r w:rsidRPr="00503E81">
        <w:rPr>
          <w:rFonts w:ascii="Arial" w:eastAsia="Times New Roman" w:hAnsi="Arial" w:cs="Arial"/>
          <w:color w:val="00000A"/>
          <w:sz w:val="16"/>
          <w:szCs w:val="16"/>
          <w:lang w:eastAsia="zh-CN"/>
        </w:rPr>
        <w:br/>
      </w:r>
    </w:p>
    <w:p w14:paraId="475D3B5A" w14:textId="77777777" w:rsidR="00503E81" w:rsidRDefault="00503E81" w:rsidP="00826503">
      <w:pPr>
        <w:pBdr>
          <w:top w:val="single" w:sz="4" w:space="1" w:color="auto"/>
        </w:pBdr>
        <w:tabs>
          <w:tab w:val="left" w:pos="10800"/>
        </w:tabs>
        <w:suppressAutoHyphens/>
        <w:spacing w:after="0" w:line="240" w:lineRule="auto"/>
        <w:rPr>
          <w:rFonts w:ascii="Courier" w:eastAsia="Times New Roman" w:hAnsi="Courier" w:cs="Courier"/>
          <w:b/>
          <w:bCs/>
          <w:color w:val="00000A"/>
          <w:sz w:val="24"/>
          <w:szCs w:val="24"/>
          <w:lang w:eastAsia="zh-CN"/>
        </w:rPr>
      </w:pPr>
      <w:r w:rsidRPr="00503E81">
        <w:rPr>
          <w:rFonts w:ascii="Arial" w:eastAsia="Times New Roman" w:hAnsi="Arial" w:cs="Arial"/>
          <w:b/>
          <w:bCs/>
          <w:color w:val="FFFFFF"/>
          <w:sz w:val="28"/>
          <w:szCs w:val="28"/>
          <w:shd w:val="clear" w:color="auto" w:fill="C0C0C0"/>
          <w:lang w:eastAsia="zh-CN"/>
        </w:rPr>
        <w:t>AU BOULOT</w:t>
      </w:r>
      <w:r w:rsidRPr="00503E81">
        <w:rPr>
          <w:rFonts w:ascii="Courier" w:eastAsia="Times New Roman" w:hAnsi="Courier" w:cs="Courier"/>
          <w:color w:val="00000A"/>
          <w:sz w:val="28"/>
          <w:szCs w:val="28"/>
          <w:lang w:eastAsia="zh-CN"/>
        </w:rPr>
        <w:t xml:space="preserve"> </w:t>
      </w:r>
      <w:r w:rsidRPr="00503E81">
        <w:rPr>
          <w:rFonts w:ascii="Courier" w:eastAsia="Times New Roman" w:hAnsi="Courier" w:cs="Courier"/>
          <w:b/>
          <w:bCs/>
          <w:color w:val="00000A"/>
          <w:sz w:val="24"/>
          <w:szCs w:val="24"/>
          <w:lang w:eastAsia="zh-CN"/>
        </w:rPr>
        <w:t>Fais cette activité avec ton parent.</w:t>
      </w:r>
    </w:p>
    <w:p w14:paraId="13CB3E99" w14:textId="77777777" w:rsidR="00826503" w:rsidRPr="00503E81" w:rsidRDefault="00826503" w:rsidP="00826503">
      <w:pPr>
        <w:pBdr>
          <w:top w:val="single" w:sz="4" w:space="1" w:color="auto"/>
        </w:pBdr>
        <w:tabs>
          <w:tab w:val="left" w:pos="10800"/>
        </w:tabs>
        <w:suppressAutoHyphens/>
        <w:spacing w:after="0" w:line="240" w:lineRule="auto"/>
        <w:rPr>
          <w:rFonts w:ascii="Courier" w:eastAsia="Times New Roman" w:hAnsi="Courier" w:cs="Courier"/>
          <w:b/>
          <w:bCs/>
          <w:color w:val="00000A"/>
          <w:sz w:val="24"/>
          <w:szCs w:val="24"/>
          <w:lang w:eastAsia="zh-CN"/>
        </w:rPr>
      </w:pPr>
    </w:p>
    <w:p w14:paraId="5EBAD053" w14:textId="77777777" w:rsidR="00503E81" w:rsidRPr="00503E81" w:rsidRDefault="00503E81" w:rsidP="00503E81">
      <w:pPr>
        <w:numPr>
          <w:ilvl w:val="0"/>
          <w:numId w:val="28"/>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Découpe le patron</w:t>
      </w:r>
      <w:r w:rsidRPr="00503E81">
        <w:rPr>
          <w:rFonts w:ascii="Courier" w:eastAsia="Times New Roman" w:hAnsi="Courier" w:cs="Courier"/>
          <w:b/>
          <w:bCs/>
          <w:color w:val="00000A"/>
          <w:sz w:val="24"/>
          <w:szCs w:val="24"/>
          <w:lang w:eastAsia="zh-CN"/>
        </w:rPr>
        <w:br/>
      </w:r>
    </w:p>
    <w:p w14:paraId="3FD6D7D2" w14:textId="77777777" w:rsidR="00503E81" w:rsidRPr="00503E81" w:rsidRDefault="00503E81" w:rsidP="00503E81">
      <w:pPr>
        <w:numPr>
          <w:ilvl w:val="0"/>
          <w:numId w:val="28"/>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Assemble le solide</w:t>
      </w:r>
      <w:r w:rsidRPr="00503E81">
        <w:rPr>
          <w:rFonts w:ascii="Courier" w:eastAsia="Times New Roman" w:hAnsi="Courier" w:cs="Courier"/>
          <w:b/>
          <w:bCs/>
          <w:color w:val="00000A"/>
          <w:sz w:val="24"/>
          <w:szCs w:val="24"/>
          <w:lang w:eastAsia="zh-CN"/>
        </w:rPr>
        <w:br/>
      </w:r>
    </w:p>
    <w:p w14:paraId="30225AB2" w14:textId="77777777" w:rsidR="00503E81" w:rsidRPr="00503E81" w:rsidRDefault="00503E81" w:rsidP="00503E81">
      <w:pPr>
        <w:numPr>
          <w:ilvl w:val="0"/>
          <w:numId w:val="28"/>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Mesure les longueurs nécessaires</w:t>
      </w:r>
      <w:r w:rsidR="005C3825">
        <w:rPr>
          <w:rFonts w:ascii="Courier" w:eastAsia="Times New Roman" w:hAnsi="Courier" w:cs="Courier"/>
          <w:b/>
          <w:bCs/>
          <w:color w:val="00000A"/>
          <w:sz w:val="24"/>
          <w:szCs w:val="24"/>
          <w:lang w:eastAsia="zh-CN"/>
        </w:rPr>
        <w:t>,</w:t>
      </w:r>
      <w:r w:rsidRPr="00503E81">
        <w:rPr>
          <w:rFonts w:ascii="Courier" w:eastAsia="Times New Roman" w:hAnsi="Courier" w:cs="Courier"/>
          <w:b/>
          <w:bCs/>
          <w:color w:val="00000A"/>
          <w:sz w:val="24"/>
          <w:szCs w:val="24"/>
          <w:lang w:eastAsia="zh-CN"/>
        </w:rPr>
        <w:t xml:space="preserve"> puis calcule l’aire de chaque face (indique clairement sur ta fiche réponse quelle aire correspond à quelle face)</w:t>
      </w:r>
      <w:r w:rsidRPr="00503E81">
        <w:rPr>
          <w:rFonts w:ascii="Courier" w:eastAsia="Times New Roman" w:hAnsi="Courier" w:cs="Courier"/>
          <w:b/>
          <w:bCs/>
          <w:color w:val="00000A"/>
          <w:sz w:val="24"/>
          <w:szCs w:val="24"/>
          <w:lang w:eastAsia="zh-CN"/>
        </w:rPr>
        <w:br/>
      </w:r>
    </w:p>
    <w:p w14:paraId="30FE3C7A" w14:textId="77777777" w:rsidR="00503E81" w:rsidRPr="00503E81" w:rsidRDefault="00503E81" w:rsidP="00503E81">
      <w:pPr>
        <w:numPr>
          <w:ilvl w:val="0"/>
          <w:numId w:val="28"/>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Mesure les longueurs nécessaires</w:t>
      </w:r>
      <w:r w:rsidR="005C3825">
        <w:rPr>
          <w:rFonts w:ascii="Courier" w:eastAsia="Times New Roman" w:hAnsi="Courier" w:cs="Courier"/>
          <w:b/>
          <w:bCs/>
          <w:color w:val="00000A"/>
          <w:sz w:val="24"/>
          <w:szCs w:val="24"/>
          <w:lang w:eastAsia="zh-CN"/>
        </w:rPr>
        <w:t>,</w:t>
      </w:r>
      <w:r w:rsidRPr="00503E81">
        <w:rPr>
          <w:rFonts w:ascii="Courier" w:eastAsia="Times New Roman" w:hAnsi="Courier" w:cs="Courier"/>
          <w:b/>
          <w:bCs/>
          <w:color w:val="00000A"/>
          <w:sz w:val="24"/>
          <w:szCs w:val="24"/>
          <w:lang w:eastAsia="zh-CN"/>
        </w:rPr>
        <w:t xml:space="preserve"> puis calcule le volume du prisme. </w:t>
      </w:r>
      <w:r w:rsidRPr="00503E81">
        <w:rPr>
          <w:rFonts w:ascii="Courier" w:eastAsia="Times New Roman" w:hAnsi="Courier" w:cs="Courier"/>
          <w:b/>
          <w:bCs/>
          <w:color w:val="00000A"/>
          <w:sz w:val="24"/>
          <w:szCs w:val="24"/>
          <w:u w:val="single"/>
          <w:lang w:eastAsia="zh-CN"/>
        </w:rPr>
        <w:t>Écris le détail de tes calculs</w:t>
      </w:r>
      <w:r w:rsidRPr="00503E81">
        <w:rPr>
          <w:rFonts w:ascii="Courier" w:eastAsia="Times New Roman" w:hAnsi="Courier" w:cs="Courier"/>
          <w:b/>
          <w:bCs/>
          <w:color w:val="00000A"/>
          <w:sz w:val="24"/>
          <w:szCs w:val="24"/>
          <w:u w:val="single"/>
          <w:lang w:eastAsia="zh-CN"/>
        </w:rPr>
        <w:br/>
      </w:r>
    </w:p>
    <w:p w14:paraId="2462D7AF" w14:textId="77777777" w:rsidR="00503E81" w:rsidRDefault="00503E81" w:rsidP="00503E81">
      <w:pPr>
        <w:numPr>
          <w:ilvl w:val="0"/>
          <w:numId w:val="28"/>
        </w:numPr>
        <w:tabs>
          <w:tab w:val="left" w:pos="10800"/>
        </w:tabs>
        <w:suppressAutoHyphens/>
        <w:spacing w:after="0" w:line="240" w:lineRule="auto"/>
        <w:contextualSpacing/>
        <w:rPr>
          <w:rFonts w:ascii="Courier" w:eastAsia="Times New Roman" w:hAnsi="Courier" w:cs="Courier"/>
          <w:b/>
          <w:bCs/>
          <w:color w:val="00000A"/>
          <w:sz w:val="24"/>
          <w:szCs w:val="24"/>
          <w:lang w:eastAsia="zh-CN"/>
        </w:rPr>
      </w:pPr>
      <w:r w:rsidRPr="00503E81">
        <w:rPr>
          <w:rFonts w:ascii="Courier" w:eastAsia="Times New Roman" w:hAnsi="Courier" w:cs="Courier"/>
          <w:b/>
          <w:bCs/>
          <w:color w:val="00000A"/>
          <w:sz w:val="24"/>
          <w:szCs w:val="24"/>
          <w:lang w:eastAsia="zh-CN"/>
        </w:rPr>
        <w:t>Emmène ton solide en classe.</w:t>
      </w:r>
    </w:p>
    <w:p w14:paraId="7EF9135C" w14:textId="77777777" w:rsidR="006E4215" w:rsidRDefault="006E4215" w:rsidP="006E4215">
      <w:pPr>
        <w:tabs>
          <w:tab w:val="left" w:pos="10800"/>
        </w:tabs>
        <w:suppressAutoHyphens/>
        <w:spacing w:after="0" w:line="240" w:lineRule="auto"/>
        <w:contextualSpacing/>
        <w:rPr>
          <w:rFonts w:ascii="Courier" w:eastAsia="Times New Roman" w:hAnsi="Courier" w:cs="Courier"/>
          <w:b/>
          <w:bCs/>
          <w:color w:val="00000A"/>
          <w:sz w:val="24"/>
          <w:szCs w:val="24"/>
          <w:lang w:eastAsia="zh-CN"/>
        </w:rPr>
      </w:pPr>
    </w:p>
    <w:p w14:paraId="3468B8DE" w14:textId="77777777" w:rsidR="006E4215" w:rsidRPr="004A4268" w:rsidRDefault="006E4215" w:rsidP="006E4215">
      <w:pPr>
        <w:pBdr>
          <w:top w:val="single" w:sz="4" w:space="1" w:color="auto"/>
        </w:pBdr>
        <w:tabs>
          <w:tab w:val="left" w:pos="10800"/>
        </w:tabs>
        <w:suppressAutoHyphens/>
        <w:spacing w:after="0" w:line="240" w:lineRule="auto"/>
        <w:rPr>
          <w:rFonts w:ascii="Arial" w:eastAsia="Times New Roman" w:hAnsi="Arial" w:cs="Arial"/>
          <w:b/>
          <w:bCs/>
          <w:color w:val="FFFFFF"/>
          <w:sz w:val="28"/>
          <w:szCs w:val="28"/>
          <w:shd w:val="clear" w:color="auto" w:fill="C0C0C0"/>
          <w:lang w:eastAsia="zh-CN"/>
        </w:rPr>
      </w:pPr>
      <w:r>
        <w:rPr>
          <w:rFonts w:ascii="Arial" w:eastAsia="Times New Roman" w:hAnsi="Arial" w:cs="Arial"/>
          <w:b/>
          <w:bCs/>
          <w:color w:val="FFFFFF"/>
          <w:sz w:val="28"/>
          <w:szCs w:val="28"/>
          <w:shd w:val="clear" w:color="auto" w:fill="C0C0C0"/>
          <w:lang w:eastAsia="zh-CN"/>
        </w:rPr>
        <w:t>RÉPONSES DE MAINTENANT ESSAIE</w:t>
      </w:r>
    </w:p>
    <w:p w14:paraId="3088EDA6" w14:textId="678D39C1" w:rsidR="006E4215" w:rsidRPr="006E4215" w:rsidRDefault="006E4215" w:rsidP="00BE42EF">
      <w:pPr>
        <w:pStyle w:val="Paragraphedeliste"/>
        <w:numPr>
          <w:ilvl w:val="0"/>
          <w:numId w:val="34"/>
        </w:numPr>
        <w:tabs>
          <w:tab w:val="left" w:pos="10800"/>
        </w:tabs>
        <w:suppressAutoHyphens/>
        <w:spacing w:after="0" w:line="240" w:lineRule="auto"/>
        <w:ind w:left="284" w:hanging="284"/>
        <w:rPr>
          <w:rFonts w:ascii="Times New Roman" w:eastAsia="Times New Roman" w:hAnsi="Times New Roman" w:cs="Times New Roman"/>
          <w:bCs/>
          <w:sz w:val="24"/>
          <w:szCs w:val="24"/>
          <w:lang w:eastAsia="zh-CN"/>
        </w:rPr>
      </w:pPr>
      <w:r>
        <w:rPr>
          <w:rFonts w:ascii="Times New Roman" w:eastAsia="Times New Roman" w:hAnsi="Times New Roman" w:cs="Times New Roman"/>
          <w:bCs/>
          <w:sz w:val="24"/>
          <w:szCs w:val="24"/>
          <w:lang w:eastAsia="zh-CN"/>
        </w:rPr>
        <w:t xml:space="preserve">minutes </w:t>
      </w:r>
      <w:r w:rsidR="00973DE9">
        <w:rPr>
          <w:rFonts w:ascii="Times New Roman" w:eastAsia="Times New Roman" w:hAnsi="Times New Roman" w:cs="Times New Roman"/>
          <w:bCs/>
          <w:sz w:val="24"/>
          <w:szCs w:val="24"/>
          <w:lang w:eastAsia="zh-CN"/>
        </w:rPr>
        <w:t xml:space="preserve"> </w:t>
      </w:r>
      <w:r>
        <w:rPr>
          <w:rFonts w:ascii="Times New Roman" w:eastAsia="Times New Roman" w:hAnsi="Times New Roman" w:cs="Times New Roman"/>
          <w:bCs/>
          <w:sz w:val="24"/>
          <w:szCs w:val="24"/>
          <w:lang w:eastAsia="zh-CN"/>
        </w:rPr>
        <w:t xml:space="preserve"> 2) tonnes   3) centimètres   4) kil</w:t>
      </w:r>
      <w:r w:rsidR="00BE42EF">
        <w:rPr>
          <w:rFonts w:ascii="Times New Roman" w:eastAsia="Times New Roman" w:hAnsi="Times New Roman" w:cs="Times New Roman"/>
          <w:bCs/>
          <w:sz w:val="24"/>
          <w:szCs w:val="24"/>
          <w:lang w:eastAsia="zh-CN"/>
        </w:rPr>
        <w:t>omètres   5) mètres   6) grammes</w:t>
      </w:r>
      <w:r w:rsidR="00BE42EF">
        <w:rPr>
          <w:rFonts w:ascii="Times New Roman" w:eastAsia="Times New Roman" w:hAnsi="Times New Roman" w:cs="Times New Roman"/>
          <w:bCs/>
          <w:sz w:val="12"/>
          <w:szCs w:val="12"/>
          <w:lang w:eastAsia="zh-CN"/>
        </w:rPr>
        <w:br/>
      </w:r>
    </w:p>
    <w:p w14:paraId="1011BA58" w14:textId="77777777" w:rsidR="00503E81" w:rsidRPr="00503E81" w:rsidRDefault="00503E81" w:rsidP="00BE42EF">
      <w:pPr>
        <w:pBdr>
          <w:top w:val="single" w:sz="4" w:space="1" w:color="auto"/>
        </w:pBdr>
        <w:tabs>
          <w:tab w:val="left" w:pos="10800"/>
        </w:tabs>
        <w:suppressAutoHyphens/>
        <w:spacing w:after="0" w:line="240" w:lineRule="auto"/>
        <w:rPr>
          <w:rFonts w:ascii="Courier" w:eastAsia="Times New Roman" w:hAnsi="Courier" w:cs="Courier"/>
          <w:color w:val="00000A"/>
          <w:sz w:val="20"/>
          <w:szCs w:val="24"/>
          <w:lang w:eastAsia="zh-CN"/>
        </w:rPr>
      </w:pPr>
      <w:r w:rsidRPr="00503E81">
        <w:rPr>
          <w:rFonts w:ascii="Arial" w:eastAsia="Times New Roman" w:hAnsi="Arial" w:cs="Arial"/>
          <w:b/>
          <w:bCs/>
          <w:color w:val="FFFFFF"/>
          <w:sz w:val="28"/>
          <w:szCs w:val="28"/>
          <w:shd w:val="clear" w:color="auto" w:fill="C0C0C0"/>
          <w:lang w:eastAsia="zh-CN"/>
        </w:rPr>
        <w:t>RÉFÉRENCES</w:t>
      </w:r>
    </w:p>
    <w:p w14:paraId="13268EEC" w14:textId="77777777" w:rsidR="00503E81" w:rsidRPr="00503E81" w:rsidRDefault="00527E37" w:rsidP="00BE42EF">
      <w:pPr>
        <w:tabs>
          <w:tab w:val="left" w:pos="10800"/>
        </w:tabs>
        <w:suppressAutoHyphens/>
        <w:spacing w:after="0" w:line="240" w:lineRule="auto"/>
        <w:rPr>
          <w:rFonts w:ascii="Times New Roman" w:eastAsia="Times New Roman" w:hAnsi="Times New Roman" w:cs="Times New Roman"/>
          <w:color w:val="00000A"/>
          <w:sz w:val="24"/>
          <w:szCs w:val="20"/>
          <w:lang w:eastAsia="zh-CN"/>
        </w:rPr>
      </w:pPr>
      <w:r w:rsidRPr="00503E81">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598336" behindDoc="0" locked="0" layoutInCell="1" allowOverlap="1" wp14:anchorId="412A25EB" wp14:editId="1E86C48F">
                <wp:simplePos x="0" y="0"/>
                <wp:positionH relativeFrom="column">
                  <wp:posOffset>2395524</wp:posOffset>
                </wp:positionH>
                <wp:positionV relativeFrom="paragraph">
                  <wp:posOffset>22860</wp:posOffset>
                </wp:positionV>
                <wp:extent cx="379095" cy="150495"/>
                <wp:effectExtent l="12700" t="13970" r="8255" b="35560"/>
                <wp:wrapNone/>
                <wp:docPr id="61" name="Forme libre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9095" cy="150495"/>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cap="flat">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A2A00" id="Forme libre 61" o:spid="_x0000_s1026" style="position:absolute;margin-left:188.6pt;margin-top:1.8pt;width:29.85pt;height:11.8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" path="m,l3600,,9000,,21600,r,12600l21600,18000r,3600l9000,21600,6300,24300,3600,21600,,21600,,18000,,12600,,xe">
                <v:stroke joinstyle="miter"/>
                <v:path o:connecttype="custom" o:connectlocs="379095,75248;189548,150495;0,75248;189548,0" o:connectangles="0,90,180,270" textboxrect="0,0,21600,21600"/>
              </v:shape>
            </w:pict>
          </mc:Fallback>
        </mc:AlternateContent>
      </w:r>
      <w:r w:rsidR="00503E81" w:rsidRPr="00503E81">
        <w:rPr>
          <w:rFonts w:ascii="Times New Roman" w:eastAsia="Times New Roman" w:hAnsi="Times New Roman" w:cs="Times New Roman"/>
          <w:noProof/>
          <w:color w:val="00000A"/>
          <w:sz w:val="24"/>
          <w:szCs w:val="20"/>
          <w:lang w:eastAsia="fr-CH"/>
        </w:rPr>
        <mc:AlternateContent>
          <mc:Choice Requires="wps">
            <w:drawing>
              <wp:anchor distT="0" distB="0" distL="114300" distR="114300" simplePos="0" relativeHeight="251590144" behindDoc="0" locked="0" layoutInCell="1" allowOverlap="1" wp14:anchorId="7F794ECC" wp14:editId="332F5281">
                <wp:simplePos x="0" y="0"/>
                <wp:positionH relativeFrom="column">
                  <wp:posOffset>0</wp:posOffset>
                </wp:positionH>
                <wp:positionV relativeFrom="paragraph">
                  <wp:posOffset>0</wp:posOffset>
                </wp:positionV>
                <wp:extent cx="635000" cy="635000"/>
                <wp:effectExtent l="9525" t="9525" r="12700" b="98425"/>
                <wp:wrapNone/>
                <wp:docPr id="62" name="Forme libre 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G0" fmla="+- -4500 0 0"/>
                            <a:gd name="G1" fmla="+- 13500 0 0"/>
                            <a:gd name="G2" fmla="+- 10800 G0 0"/>
                            <a:gd name="G3" fmla="+- 10800 G1 0"/>
                            <a:gd name="G4" fmla="+- G2 0 10800"/>
                            <a:gd name="G5" fmla="+- G3 0 10800"/>
                            <a:gd name="G6" fmla="abs G1"/>
                            <a:gd name="G7" fmla="abs G0"/>
                            <a:gd name="G8" fmla="+- G6 0 G7"/>
                            <a:gd name="G9" fmla="?: G0 7 2"/>
                            <a:gd name="G10" fmla="?: G0 10 5"/>
                            <a:gd name="G11" fmla="*/ 5400 G9 3"/>
                            <a:gd name="G12" fmla="*/ 5400 G10 3"/>
                            <a:gd name="G13" fmla="?: G1 7 2"/>
                            <a:gd name="G14" fmla="?: G1 10 5"/>
                            <a:gd name="G15" fmla="*/ 5400 G13 3"/>
                            <a:gd name="G16" fmla="*/ 5400 G14 3"/>
                            <a:gd name="G17" fmla="?: G0 0 G2"/>
                            <a:gd name="G18" fmla="?: G8 0 G17"/>
                            <a:gd name="G19" fmla="?: G1 G11 G2"/>
                            <a:gd name="G20" fmla="?: G8 G19 G11"/>
                            <a:gd name="G21" fmla="?: G0 G2 21600"/>
                            <a:gd name="G22" fmla="?: G8 21600 G21"/>
                            <a:gd name="G23" fmla="?: G1 G2 G11"/>
                            <a:gd name="G24" fmla="?: G8 G23 G11"/>
                            <a:gd name="G25" fmla="?: G0 G15 G3"/>
                            <a:gd name="G26" fmla="?: G8 G15 G25"/>
                            <a:gd name="G27" fmla="?: G1 0 G3"/>
                            <a:gd name="G28" fmla="?: G8 G27 0"/>
                            <a:gd name="G29" fmla="?: G0 G3 G15"/>
                            <a:gd name="G30" fmla="?: G8 G15 G29"/>
                            <a:gd name="G31" fmla="?: G1 G3 21600"/>
                            <a:gd name="G32" fmla="?: G8 G31 21600"/>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a:moveTo>
                                <a:pt x="0" y="0"/>
                              </a:moveTo>
                              <a:lnTo>
                                <a:pt x="3600" y="0"/>
                              </a:lnTo>
                              <a:lnTo>
                                <a:pt x="9000" y="0"/>
                              </a:lnTo>
                              <a:lnTo>
                                <a:pt x="21600" y="0"/>
                              </a:lnTo>
                              <a:lnTo>
                                <a:pt x="21600" y="12600"/>
                              </a:lnTo>
                              <a:lnTo>
                                <a:pt x="21600" y="18000"/>
                              </a:lnTo>
                              <a:lnTo>
                                <a:pt x="21600" y="21600"/>
                              </a:lnTo>
                              <a:lnTo>
                                <a:pt x="9000" y="21600"/>
                              </a:lnTo>
                              <a:lnTo>
                                <a:pt x="6300" y="24300"/>
                              </a:lnTo>
                              <a:lnTo>
                                <a:pt x="3600" y="21600"/>
                              </a:lnTo>
                              <a:lnTo>
                                <a:pt x="0" y="21600"/>
                              </a:lnTo>
                              <a:lnTo>
                                <a:pt x="0" y="18000"/>
                              </a:lnTo>
                              <a:lnTo>
                                <a:pt x="0" y="12600"/>
                              </a:lnTo>
                              <a:close/>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B25CA9" id="Forme libre 62" o:spid="_x0000_s1026" style="position:absolute;margin-left:0;margin-top:0;width:50pt;height:50pt;z-index:251590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" path="m,l3600,,9000,,21600,r,12600l21600,18000r,3600l9000,21600,6300,24300,3600,21600,,21600,,18000,,12600,,xe">
                <v:stroke joinstyle="miter"/>
                <v:path o:connecttype="custom" o:connectlocs="635000,317500;317500,635000;0,317500;317500,0" o:connectangles="0,90,180,270" textboxrect="0,0,21600,21600"/>
                <o:lock v:ext="edit" selection="t"/>
              </v:shape>
            </w:pict>
          </mc:Fallback>
        </mc:AlternateContent>
      </w:r>
      <w:r w:rsidR="00503E81" w:rsidRPr="00503E81">
        <w:rPr>
          <w:rFonts w:ascii="Times New Roman" w:eastAsia="Times New Roman" w:hAnsi="Times New Roman" w:cs="Times New Roman"/>
          <w:color w:val="00000A"/>
          <w:sz w:val="24"/>
          <w:szCs w:val="20"/>
          <w:lang w:eastAsia="zh-CN"/>
        </w:rPr>
        <w:t xml:space="preserve">Théorie dans le cahier dans les bulles                            et   </w:t>
      </w:r>
      <w:hyperlink r:id="rId43">
        <w:r w:rsidR="00503E81" w:rsidRPr="00503E81">
          <w:rPr>
            <w:rFonts w:ascii="Times New Roman" w:eastAsia="Times New Roman" w:hAnsi="Times New Roman" w:cs="Times New Roman"/>
            <w:color w:val="000080"/>
            <w:sz w:val="24"/>
            <w:szCs w:val="20"/>
            <w:u w:val="single"/>
            <w:lang w:eastAsia="zh-CN"/>
          </w:rPr>
          <w:t>www.mathematiques.tips</w:t>
        </w:r>
      </w:hyperlink>
      <w:r w:rsidR="00503E81" w:rsidRPr="00503E81">
        <w:rPr>
          <w:rFonts w:ascii="Times New Roman" w:eastAsia="Times New Roman" w:hAnsi="Times New Roman" w:cs="Times New Roman"/>
          <w:color w:val="00000A"/>
          <w:sz w:val="24"/>
          <w:szCs w:val="20"/>
          <w:lang w:eastAsia="zh-CN"/>
        </w:rPr>
        <w:t xml:space="preserve"> </w:t>
      </w:r>
    </w:p>
    <w:p w14:paraId="4945BC1D" w14:textId="77777777" w:rsidR="00503E81" w:rsidRDefault="00503E81" w:rsidP="00BE42EF">
      <w:pPr>
        <w:tabs>
          <w:tab w:val="left" w:pos="10800"/>
        </w:tabs>
        <w:suppressAutoHyphens/>
        <w:spacing w:after="0" w:line="240" w:lineRule="auto"/>
        <w:rPr>
          <w:rFonts w:ascii="Times New Roman" w:eastAsia="Times New Roman" w:hAnsi="Times New Roman" w:cs="Times New Roman"/>
          <w:color w:val="00000A"/>
          <w:sz w:val="24"/>
          <w:szCs w:val="20"/>
          <w:lang w:eastAsia="zh-CN"/>
        </w:rPr>
      </w:pPr>
      <w:r w:rsidRPr="00503E81">
        <w:rPr>
          <w:rFonts w:ascii="Times New Roman" w:eastAsia="Times New Roman" w:hAnsi="Times New Roman" w:cs="Times New Roman"/>
          <w:color w:val="00000A"/>
          <w:sz w:val="24"/>
          <w:szCs w:val="20"/>
          <w:lang w:eastAsia="zh-CN"/>
        </w:rPr>
        <w:t>Aide-mémoire page 92 et 125</w:t>
      </w:r>
    </w:p>
    <w:p w14:paraId="5AE5A16E" w14:textId="77777777" w:rsidR="006E040A" w:rsidRPr="00503E81" w:rsidRDefault="006E040A" w:rsidP="00BE42EF">
      <w:pPr>
        <w:tabs>
          <w:tab w:val="left" w:pos="10800"/>
        </w:tabs>
        <w:suppressAutoHyphens/>
        <w:spacing w:after="0" w:line="240" w:lineRule="auto"/>
        <w:rPr>
          <w:rFonts w:ascii="Times New Roman" w:eastAsia="Times New Roman" w:hAnsi="Times New Roman" w:cs="Times New Roman"/>
          <w:color w:val="00000A"/>
          <w:sz w:val="24"/>
          <w:szCs w:val="20"/>
          <w:lang w:eastAsia="zh-CN"/>
        </w:rPr>
      </w:pPr>
    </w:p>
    <w:p w14:paraId="47FF1BC4" w14:textId="77777777" w:rsidR="00503E81" w:rsidRPr="00973DE9" w:rsidRDefault="00503E81" w:rsidP="006E040A">
      <w:pPr>
        <w:pBdr>
          <w:top w:val="single" w:sz="4" w:space="1" w:color="auto"/>
        </w:pBdr>
        <w:tabs>
          <w:tab w:val="left" w:pos="10800"/>
        </w:tabs>
        <w:suppressAutoHyphens/>
        <w:spacing w:after="0" w:line="240" w:lineRule="auto"/>
        <w:rPr>
          <w:rFonts w:ascii="Arial" w:eastAsia="Times New Roman" w:hAnsi="Arial" w:cs="Arial"/>
          <w:b/>
          <w:color w:val="FFFFFF"/>
          <w:sz w:val="28"/>
          <w:szCs w:val="28"/>
          <w:shd w:val="clear" w:color="auto" w:fill="C0C0C0"/>
          <w:lang w:eastAsia="zh-CN"/>
        </w:rPr>
      </w:pPr>
      <w:r w:rsidRPr="00973DE9">
        <w:rPr>
          <w:rFonts w:ascii="Arial" w:eastAsia="Times New Roman" w:hAnsi="Arial" w:cs="Arial"/>
          <w:b/>
          <w:color w:val="FFFFFF"/>
          <w:sz w:val="28"/>
          <w:szCs w:val="28"/>
          <w:shd w:val="clear" w:color="auto" w:fill="C0C0C0"/>
          <w:lang w:eastAsia="zh-CN"/>
        </w:rPr>
        <w:t>COMMUNICATION PARENTS-ECOLE</w:t>
      </w:r>
    </w:p>
    <w:p w14:paraId="4318133D" w14:textId="77777777" w:rsidR="00826503" w:rsidRPr="008107BC" w:rsidRDefault="00826503" w:rsidP="00826503">
      <w:pPr>
        <w:tabs>
          <w:tab w:val="left" w:pos="1980"/>
        </w:tabs>
        <w:suppressAutoHyphens/>
        <w:spacing w:after="0" w:line="240" w:lineRule="auto"/>
        <w:rPr>
          <w:rFonts w:ascii="Courier" w:eastAsia="Times New Roman" w:hAnsi="Courier" w:cs="Courier"/>
          <w:sz w:val="16"/>
          <w:szCs w:val="16"/>
          <w:lang w:eastAsia="zh-CN"/>
        </w:rPr>
      </w:pPr>
      <w:r w:rsidRPr="008107BC">
        <w:rPr>
          <w:rFonts w:ascii="Courier" w:eastAsia="Times New Roman" w:hAnsi="Courier" w:cs="Courier"/>
          <w:b/>
          <w:bCs/>
          <w:sz w:val="24"/>
          <w:szCs w:val="20"/>
          <w:lang w:eastAsia="zh-CN"/>
        </w:rPr>
        <w:t>Cher Parent:</w:t>
      </w:r>
      <w:r>
        <w:rPr>
          <w:rFonts w:ascii="Courier" w:eastAsia="Times New Roman" w:hAnsi="Courier" w:cs="Courier"/>
          <w:b/>
          <w:bCs/>
          <w:sz w:val="24"/>
          <w:szCs w:val="20"/>
          <w:lang w:eastAsia="zh-CN"/>
        </w:rPr>
        <w:t xml:space="preserve"> </w:t>
      </w:r>
      <w:r w:rsidRPr="008107BC">
        <w:rPr>
          <w:rFonts w:ascii="Courier" w:eastAsia="Times New Roman" w:hAnsi="Courier" w:cs="Courier"/>
          <w:b/>
          <w:bCs/>
          <w:sz w:val="24"/>
          <w:szCs w:val="20"/>
          <w:lang w:eastAsia="zh-CN"/>
        </w:rPr>
        <w:t>Faites-moi part de votre réaction par rapport au travail de votre enfant durant cette activité.</w:t>
      </w:r>
    </w:p>
    <w:p w14:paraId="0DA6D1D2" w14:textId="77777777" w:rsidR="00826503" w:rsidRPr="008107BC" w:rsidRDefault="00826503" w:rsidP="00826503">
      <w:pPr>
        <w:suppressAutoHyphens/>
        <w:spacing w:after="0" w:line="240" w:lineRule="auto"/>
        <w:rPr>
          <w:rFonts w:ascii="Courier" w:eastAsia="Times New Roman" w:hAnsi="Courier" w:cs="Courier"/>
          <w:sz w:val="16"/>
          <w:szCs w:val="16"/>
          <w:lang w:eastAsia="zh-CN"/>
        </w:rPr>
      </w:pPr>
    </w:p>
    <w:p w14:paraId="53CC23C7" w14:textId="77777777" w:rsidR="00826503" w:rsidRPr="008107BC" w:rsidRDefault="00826503" w:rsidP="00826503">
      <w:pPr>
        <w:suppressAutoHyphens/>
        <w:spacing w:after="0" w:line="240" w:lineRule="auto"/>
        <w:rPr>
          <w:rFonts w:ascii="Courier" w:eastAsia="Times New Roman" w:hAnsi="Courier" w:cs="Courier"/>
          <w:lang w:eastAsia="zh-CN"/>
        </w:rPr>
      </w:pPr>
      <w:r w:rsidRPr="008107BC">
        <w:rPr>
          <w:rFonts w:ascii="Courier" w:eastAsia="Times New Roman" w:hAnsi="Courier" w:cs="Courier"/>
          <w:sz w:val="24"/>
          <w:szCs w:val="20"/>
          <w:lang w:eastAsia="zh-CN"/>
        </w:rPr>
        <w:lastRenderedPageBreak/>
        <w:t>___</w:t>
      </w:r>
      <w:r w:rsidRPr="008107BC">
        <w:rPr>
          <w:rFonts w:ascii="Courier" w:eastAsia="Times New Roman" w:hAnsi="Courier" w:cs="Courier"/>
          <w:lang w:eastAsia="zh-CN"/>
        </w:rPr>
        <w:t>1.  O.K. Mon enfant semble comprendre ce qu'il fait.</w:t>
      </w:r>
    </w:p>
    <w:p w14:paraId="598575DD" w14:textId="77777777" w:rsidR="00826503" w:rsidRPr="008107BC" w:rsidRDefault="00826503" w:rsidP="00826503">
      <w:pPr>
        <w:suppressAutoHyphens/>
        <w:spacing w:after="0" w:line="240" w:lineRule="auto"/>
        <w:ind w:left="900" w:hanging="900"/>
        <w:rPr>
          <w:rFonts w:ascii="Courier" w:eastAsia="Times New Roman" w:hAnsi="Courier" w:cs="Courier"/>
          <w:lang w:eastAsia="zh-CN"/>
        </w:rPr>
      </w:pPr>
      <w:r w:rsidRPr="008107BC">
        <w:rPr>
          <w:rFonts w:ascii="Courier" w:eastAsia="Times New Roman" w:hAnsi="Courier" w:cs="Courier"/>
          <w:lang w:eastAsia="zh-CN"/>
        </w:rPr>
        <w:t>___2.  A contrôler. Mon enfant a besoin d'aide, mais semble comprendre.</w:t>
      </w:r>
    </w:p>
    <w:p w14:paraId="700780B0" w14:textId="77777777" w:rsidR="00826503" w:rsidRPr="008107BC" w:rsidRDefault="00826503" w:rsidP="00826503">
      <w:pPr>
        <w:suppressAutoHyphens/>
        <w:spacing w:after="0" w:line="240" w:lineRule="auto"/>
        <w:ind w:left="907" w:hanging="907"/>
        <w:rPr>
          <w:rFonts w:ascii="Courier" w:eastAsia="Times New Roman" w:hAnsi="Courier" w:cs="Courier"/>
          <w:lang w:eastAsia="zh-CN"/>
        </w:rPr>
      </w:pPr>
      <w:r w:rsidRPr="008107BC">
        <w:rPr>
          <w:rFonts w:ascii="Courier" w:eastAsia="Times New Roman" w:hAnsi="Courier" w:cs="Courier"/>
          <w:lang w:eastAsia="zh-CN"/>
        </w:rPr>
        <w:t>___3.  A l'aide, mon enfant a besoin de plus d'explications sur ce thème.</w:t>
      </w:r>
    </w:p>
    <w:p w14:paraId="6AE0E53C" w14:textId="77777777" w:rsidR="00826503" w:rsidRDefault="00826503" w:rsidP="00826503">
      <w:pPr>
        <w:suppressAutoHyphens/>
        <w:spacing w:after="0" w:line="240" w:lineRule="auto"/>
        <w:rPr>
          <w:rFonts w:ascii="Courier" w:eastAsia="Times New Roman" w:hAnsi="Courier" w:cs="Courier"/>
          <w:sz w:val="24"/>
          <w:szCs w:val="20"/>
          <w:lang w:eastAsia="zh-CN"/>
        </w:rPr>
      </w:pPr>
      <w:r w:rsidRPr="008107BC">
        <w:rPr>
          <w:rFonts w:ascii="Courier" w:eastAsia="Times New Roman" w:hAnsi="Courier" w:cs="Courier"/>
          <w:lang w:eastAsia="zh-CN"/>
        </w:rPr>
        <w:t>___4.  Autres commentaires</w:t>
      </w:r>
      <w:r w:rsidRPr="008107BC">
        <w:rPr>
          <w:rFonts w:ascii="Courier" w:eastAsia="Times New Roman" w:hAnsi="Courier" w:cs="Courier"/>
          <w:sz w:val="24"/>
          <w:szCs w:val="20"/>
          <w:lang w:eastAsia="zh-CN"/>
        </w:rPr>
        <w:t>______________________________________</w:t>
      </w:r>
      <w:r>
        <w:rPr>
          <w:rFonts w:ascii="Courier" w:eastAsia="Times New Roman" w:hAnsi="Courier" w:cs="Courier"/>
          <w:sz w:val="24"/>
          <w:szCs w:val="20"/>
          <w:lang w:eastAsia="zh-CN"/>
        </w:rPr>
        <w:t xml:space="preserve"> </w:t>
      </w:r>
    </w:p>
    <w:p w14:paraId="50C70E08" w14:textId="77777777" w:rsidR="00826503" w:rsidRDefault="00826503" w:rsidP="00826503">
      <w:pPr>
        <w:pStyle w:val="Style1"/>
      </w:pPr>
    </w:p>
    <w:p w14:paraId="7F721DA6" w14:textId="77777777" w:rsidR="00826503" w:rsidRDefault="00826503" w:rsidP="00826503">
      <w:pPr>
        <w:pStyle w:val="Style1"/>
      </w:pPr>
    </w:p>
    <w:p w14:paraId="57E853DA" w14:textId="77777777" w:rsidR="00826503" w:rsidRDefault="00826503" w:rsidP="00826503">
      <w:pPr>
        <w:suppressAutoHyphens/>
        <w:spacing w:after="0" w:line="240" w:lineRule="auto"/>
        <w:rPr>
          <w:rFonts w:ascii="Courier" w:eastAsia="Times New Roman" w:hAnsi="Courier" w:cs="Courier"/>
          <w:sz w:val="24"/>
          <w:szCs w:val="20"/>
          <w:lang w:eastAsia="zh-CN"/>
        </w:rPr>
      </w:pPr>
    </w:p>
    <w:p w14:paraId="06E5B76D" w14:textId="77777777" w:rsidR="00826503" w:rsidRDefault="00826503" w:rsidP="00826503">
      <w:pPr>
        <w:suppressAutoHyphens/>
        <w:spacing w:after="0" w:line="240" w:lineRule="auto"/>
        <w:rPr>
          <w:rFonts w:ascii="Courier" w:eastAsia="Times New Roman" w:hAnsi="Courier" w:cs="Courier"/>
          <w:sz w:val="24"/>
          <w:szCs w:val="20"/>
          <w:lang w:eastAsia="zh-CN"/>
        </w:rPr>
      </w:pPr>
    </w:p>
    <w:p w14:paraId="35BA9349" w14:textId="77777777" w:rsidR="00826503" w:rsidRPr="00C6694C" w:rsidRDefault="00826503" w:rsidP="00826503">
      <w:pPr>
        <w:suppressAutoHyphens/>
        <w:spacing w:after="0" w:line="240" w:lineRule="auto"/>
        <w:rPr>
          <w:rFonts w:ascii="Courier" w:eastAsia="Times New Roman" w:hAnsi="Courier" w:cs="Courier"/>
          <w:sz w:val="10"/>
          <w:szCs w:val="10"/>
          <w:lang w:eastAsia="zh-CN"/>
        </w:rPr>
      </w:pPr>
      <w:r w:rsidRPr="008107BC">
        <w:rPr>
          <w:rFonts w:ascii="Courier" w:eastAsia="Times New Roman" w:hAnsi="Courier" w:cs="Courier"/>
          <w:sz w:val="24"/>
          <w:szCs w:val="20"/>
          <w:lang w:eastAsia="zh-CN"/>
        </w:rPr>
        <w:t xml:space="preserve">Signature du parent: </w:t>
      </w:r>
      <w:r w:rsidRPr="00C6694C">
        <w:rPr>
          <w:rFonts w:ascii="Courier" w:eastAsia="Times New Roman" w:hAnsi="Courier" w:cs="Courier"/>
          <w:sz w:val="24"/>
          <w:szCs w:val="20"/>
          <w:lang w:eastAsia="zh-CN"/>
        </w:rPr>
        <w:t>_________________________________________</w:t>
      </w:r>
      <w:r w:rsidRPr="00C6694C">
        <w:rPr>
          <w:rFonts w:ascii="Courier" w:eastAsia="Times New Roman" w:hAnsi="Courier" w:cs="Courier"/>
          <w:sz w:val="24"/>
          <w:szCs w:val="20"/>
          <w:lang w:eastAsia="zh-CN"/>
        </w:rPr>
        <w:br/>
      </w:r>
    </w:p>
    <w:p w14:paraId="09527906" w14:textId="772D4121" w:rsidR="00124F13" w:rsidRDefault="00826503" w:rsidP="00826503">
      <w:pPr>
        <w:suppressAutoHyphens/>
        <w:spacing w:after="0" w:line="240" w:lineRule="auto"/>
        <w:rPr>
          <w:rFonts w:ascii="Courier" w:eastAsia="Times New Roman" w:hAnsi="Courier" w:cs="Courier"/>
          <w:sz w:val="10"/>
          <w:szCs w:val="10"/>
          <w:lang w:val="en-US" w:eastAsia="zh-CN"/>
        </w:rPr>
      </w:pPr>
      <w:r w:rsidRPr="00C6694C">
        <w:rPr>
          <w:rFonts w:ascii="Courier" w:eastAsia="Times New Roman" w:hAnsi="Courier" w:cs="Courier"/>
          <w:sz w:val="10"/>
          <w:szCs w:val="10"/>
          <w:lang w:val="en-US" w:eastAsia="zh-CN"/>
        </w:rPr>
        <w:t>Inspiré de  2001 Teachers Involve Parents in Schoolwork (TIPS) Interactive Homework for the Elementary Grades. J. Epstein, F. Van Voorhis, &amp; K. Salinas. Center on School, Family, and Community Partnerships, Johns Hopkins University.</w:t>
      </w:r>
      <w:r w:rsidR="00124F13">
        <w:rPr>
          <w:rFonts w:ascii="Courier" w:eastAsia="Times New Roman" w:hAnsi="Courier" w:cs="Courier"/>
          <w:sz w:val="10"/>
          <w:szCs w:val="10"/>
          <w:lang w:val="en-US" w:eastAsia="zh-CN"/>
        </w:rPr>
        <w:br w:type="page"/>
      </w:r>
    </w:p>
    <w:p w14:paraId="5531C79F" w14:textId="395E7A60" w:rsidR="00124F13" w:rsidRPr="00E55886" w:rsidRDefault="00124F13" w:rsidP="00EF06BC">
      <w:pPr>
        <w:suppressAutoHyphens/>
        <w:spacing w:after="0" w:line="240" w:lineRule="auto"/>
        <w:rPr>
          <w:b/>
          <w:bCs/>
          <w:lang w:val="en-US"/>
        </w:rPr>
      </w:pPr>
      <w:bookmarkStart w:id="326" w:name="_Toc449124915"/>
      <w:r w:rsidRPr="008338A9">
        <w:rPr>
          <w:rStyle w:val="StyleNotesCar"/>
          <w:rFonts w:eastAsiaTheme="minorHAnsi"/>
        </w:rPr>
        <w:lastRenderedPageBreak/>
        <w:t>Notes</w:t>
      </w:r>
      <w:bookmarkEnd w:id="326"/>
      <w:r w:rsidRPr="00E55886">
        <w:rPr>
          <w:b/>
          <w:bCs/>
          <w:lang w:val="en-US"/>
        </w:rPr>
        <w:t> :</w:t>
      </w:r>
    </w:p>
    <w:p w14:paraId="7889924F" w14:textId="77777777" w:rsidR="00124F13" w:rsidRPr="00E55886" w:rsidRDefault="00124F13">
      <w:pPr>
        <w:rPr>
          <w:b/>
          <w:bCs/>
          <w:lang w:val="en-US"/>
        </w:rPr>
      </w:pPr>
      <w:r w:rsidRPr="00E55886">
        <w:rPr>
          <w:b/>
          <w:bCs/>
          <w:lang w:val="en-US"/>
        </w:rPr>
        <w:br w:type="page"/>
      </w:r>
    </w:p>
    <w:p w14:paraId="6CACB9BD" w14:textId="77777777" w:rsidR="006E4215" w:rsidRDefault="006E4215" w:rsidP="00EF06BC">
      <w:pPr>
        <w:suppressAutoHyphens/>
        <w:spacing w:after="0" w:line="240" w:lineRule="auto"/>
        <w:rPr>
          <w:rFonts w:ascii="Courier" w:eastAsia="Times New Roman" w:hAnsi="Courier" w:cs="Courier"/>
          <w:sz w:val="10"/>
          <w:szCs w:val="10"/>
          <w:lang w:val="en-US" w:eastAsia="zh-CN"/>
        </w:rPr>
      </w:pPr>
    </w:p>
    <w:p w14:paraId="156E2562" w14:textId="77777777" w:rsidR="006E4215" w:rsidRDefault="006E4215">
      <w:pPr>
        <w:rPr>
          <w:rFonts w:ascii="Courier" w:eastAsia="Times New Roman" w:hAnsi="Courier" w:cs="Courier"/>
          <w:sz w:val="10"/>
          <w:szCs w:val="10"/>
          <w:lang w:val="en-US" w:eastAsia="zh-CN"/>
        </w:rPr>
      </w:pPr>
      <w:r>
        <w:rPr>
          <w:rFonts w:ascii="Courier" w:eastAsia="Times New Roman" w:hAnsi="Courier" w:cs="Courier"/>
          <w:sz w:val="10"/>
          <w:szCs w:val="10"/>
          <w:lang w:val="en-US" w:eastAsia="zh-CN"/>
        </w:rPr>
        <w:br w:type="page"/>
      </w:r>
    </w:p>
    <w:p w14:paraId="3D9CE576" w14:textId="77777777" w:rsidR="00AF3FA3" w:rsidRPr="00527E37" w:rsidRDefault="00AF3FA3" w:rsidP="00EF06BC">
      <w:pPr>
        <w:suppressAutoHyphens/>
        <w:spacing w:after="0" w:line="240" w:lineRule="auto"/>
        <w:rPr>
          <w:lang w:val="en-US"/>
        </w:rPr>
      </w:pPr>
    </w:p>
    <w:p w14:paraId="471BB6EF" w14:textId="77777777" w:rsidR="00AF3FA3" w:rsidRPr="00515D67" w:rsidRDefault="00AF3FA3" w:rsidP="00AF3FA3">
      <w:pPr>
        <w:pStyle w:val="Titre1"/>
        <w:rPr>
          <w:lang w:val="en-US"/>
        </w:rPr>
      </w:pPr>
      <w:bookmarkStart w:id="327" w:name="_Toc449124916"/>
      <w:r w:rsidRPr="00515D67">
        <w:rPr>
          <w:lang w:val="en-US"/>
        </w:rPr>
        <w:t>Ressources</w:t>
      </w:r>
      <w:bookmarkEnd w:id="327"/>
    </w:p>
    <w:p w14:paraId="0D45CB37" w14:textId="77777777" w:rsidR="005C3825" w:rsidRPr="00515D67" w:rsidRDefault="005C3825" w:rsidP="005C3825">
      <w:pPr>
        <w:spacing w:after="100" w:afterAutospacing="1"/>
        <w:rPr>
          <w:lang w:val="en-US" w:eastAsia="fr-CH"/>
        </w:rPr>
      </w:pPr>
      <w:r w:rsidRPr="00124F13">
        <w:rPr>
          <w:lang w:val="en-US" w:eastAsia="fr-CH"/>
        </w:rPr>
        <w:t xml:space="preserve">Becker. H.J. &amp; Epstein. J.L. (1982). </w:t>
      </w:r>
      <w:r w:rsidRPr="00E144E5">
        <w:rPr>
          <w:lang w:val="en-US" w:eastAsia="fr-CH"/>
        </w:rPr>
        <w:t xml:space="preserve">Parent </w:t>
      </w:r>
      <w:r w:rsidRPr="00E144E5">
        <w:rPr>
          <w:lang w:val="en-US"/>
        </w:rPr>
        <w:t xml:space="preserve">involvement: A study of teacher </w:t>
      </w:r>
      <w:r w:rsidRPr="00E144E5">
        <w:rPr>
          <w:lang w:val="en-US" w:eastAsia="fr-CH"/>
        </w:rPr>
        <w:t>practices</w:t>
      </w:r>
      <w:r w:rsidRPr="00515D67">
        <w:rPr>
          <w:lang w:val="en-US" w:eastAsia="fr-CH"/>
        </w:rPr>
        <w:t xml:space="preserve">. </w:t>
      </w:r>
      <w:r w:rsidRPr="00E144E5">
        <w:rPr>
          <w:i/>
          <w:lang w:val="en-US" w:eastAsia="fr-CH"/>
        </w:rPr>
        <w:t>The Elementary School Journal</w:t>
      </w:r>
      <w:r w:rsidRPr="00515D67">
        <w:rPr>
          <w:lang w:val="en-US" w:eastAsia="fr-CH"/>
        </w:rPr>
        <w:t xml:space="preserve">, 83. 85-102. </w:t>
      </w:r>
    </w:p>
    <w:p w14:paraId="4991AF08" w14:textId="77777777" w:rsidR="005C3825" w:rsidRPr="00515D67" w:rsidRDefault="005C3825" w:rsidP="005C3825">
      <w:pPr>
        <w:spacing w:after="100" w:afterAutospacing="1"/>
        <w:rPr>
          <w:lang w:val="en-US" w:eastAsia="fr-CH"/>
        </w:rPr>
      </w:pPr>
      <w:r w:rsidRPr="00515D67">
        <w:rPr>
          <w:lang w:val="en-US" w:eastAsia="fr-CH"/>
        </w:rPr>
        <w:t xml:space="preserve">Brandt. R. (1989). On parents and schools: A conversation with Joyce Epstein. </w:t>
      </w:r>
      <w:r w:rsidRPr="00E144E5">
        <w:rPr>
          <w:i/>
          <w:lang w:val="en-US" w:eastAsia="fr-CH"/>
        </w:rPr>
        <w:t>Educational Leadership</w:t>
      </w:r>
      <w:r w:rsidRPr="00515D67">
        <w:rPr>
          <w:lang w:val="en-US" w:eastAsia="fr-CH"/>
        </w:rPr>
        <w:t>, 47. 24-27.</w:t>
      </w:r>
    </w:p>
    <w:p w14:paraId="74F4ACA1" w14:textId="77777777" w:rsidR="005C3825" w:rsidRPr="00515D67" w:rsidRDefault="005C3825" w:rsidP="005C3825">
      <w:pPr>
        <w:spacing w:after="100" w:afterAutospacing="1"/>
        <w:rPr>
          <w:lang w:val="en-US" w:eastAsia="fr-CH"/>
        </w:rPr>
      </w:pPr>
      <w:r w:rsidRPr="00F23294">
        <w:rPr>
          <w:lang w:val="en-US" w:eastAsia="fr-CH"/>
        </w:rPr>
        <w:t xml:space="preserve">Dauber. S.L. &amp; Epstein. J.L. (in press). </w:t>
      </w:r>
      <w:r w:rsidRPr="00515D67">
        <w:rPr>
          <w:lang w:val="en-US" w:eastAsia="fr-CH"/>
        </w:rPr>
        <w:t xml:space="preserve">Parent attitudes and practices of involvement in inner-city elementary and middle schools. In N. Chavkin(Ed.). </w:t>
      </w:r>
      <w:r w:rsidRPr="00E144E5">
        <w:rPr>
          <w:i/>
          <w:lang w:val="en-US" w:eastAsia="fr-CH"/>
        </w:rPr>
        <w:t>Minority parent involvement in education</w:t>
      </w:r>
      <w:r w:rsidRPr="00515D67">
        <w:rPr>
          <w:lang w:val="en-US" w:eastAsia="fr-CH"/>
        </w:rPr>
        <w:t>. Albany: State University of New York Press.</w:t>
      </w:r>
      <w:r w:rsidRPr="00515D67">
        <w:rPr>
          <w:lang w:val="en-US" w:eastAsia="fr-CH"/>
        </w:rPr>
        <w:br/>
      </w:r>
      <w:r w:rsidRPr="00515D67">
        <w:rPr>
          <w:lang w:val="en-US" w:eastAsia="fr-CH"/>
        </w:rPr>
        <w:br/>
        <w:t xml:space="preserve">Epstein, J.L. (1986). Parents' reactions to teacher practices of parent involvement. </w:t>
      </w:r>
      <w:r w:rsidRPr="00E144E5">
        <w:rPr>
          <w:i/>
          <w:lang w:val="en-US" w:eastAsia="fr-CH"/>
        </w:rPr>
        <w:t>The Elementary School Journal</w:t>
      </w:r>
      <w:r w:rsidRPr="00515D67">
        <w:rPr>
          <w:lang w:val="en-US" w:eastAsia="fr-CH"/>
        </w:rPr>
        <w:t>, 86, 277-294.</w:t>
      </w:r>
      <w:r w:rsidRPr="00515D67">
        <w:rPr>
          <w:lang w:val="en-US" w:eastAsia="fr-CH"/>
        </w:rPr>
        <w:br/>
      </w:r>
      <w:r w:rsidRPr="00515D67">
        <w:rPr>
          <w:lang w:val="en-US" w:eastAsia="fr-CH"/>
        </w:rPr>
        <w:br/>
        <w:t xml:space="preserve">Epstein, J.L. (1990). Single parents and the schools: Effects of marital status on parent and teacher interactions. In M. Hallinan (Ed.) </w:t>
      </w:r>
      <w:r w:rsidRPr="00E144E5">
        <w:rPr>
          <w:i/>
          <w:lang w:val="en-US" w:eastAsia="fr-CH"/>
        </w:rPr>
        <w:t>Change in Societal Institutions</w:t>
      </w:r>
      <w:r w:rsidRPr="00515D67">
        <w:rPr>
          <w:lang w:val="en-US" w:eastAsia="fr-CH"/>
        </w:rPr>
        <w:t xml:space="preserve"> (pp. 91-121). NewYork: Plenum.</w:t>
      </w:r>
      <w:r w:rsidRPr="00515D67">
        <w:rPr>
          <w:lang w:val="en-US" w:eastAsia="fr-CH"/>
        </w:rPr>
        <w:br/>
      </w:r>
      <w:r w:rsidRPr="00515D67">
        <w:rPr>
          <w:lang w:val="en-US" w:eastAsia="fr-CH"/>
        </w:rPr>
        <w:br/>
        <w:t xml:space="preserve">Epstein, J.L. (1991). Effects on student achievement of teacher practices of parent involvement. In S, Silvern (Ed.), </w:t>
      </w:r>
      <w:r w:rsidRPr="00E144E5">
        <w:rPr>
          <w:i/>
          <w:lang w:val="en-US" w:eastAsia="fr-CH"/>
        </w:rPr>
        <w:t>Literacy through family, community and school interaction</w:t>
      </w:r>
      <w:r w:rsidRPr="00515D67">
        <w:rPr>
          <w:lang w:val="en-US" w:eastAsia="fr-CH"/>
        </w:rPr>
        <w:t xml:space="preserve"> (pp. 261-276). Greenwich, CtT: JAI Press.</w:t>
      </w:r>
      <w:r w:rsidRPr="00515D67">
        <w:rPr>
          <w:lang w:val="en-US" w:eastAsia="fr-CH"/>
        </w:rPr>
        <w:br/>
      </w:r>
      <w:r w:rsidRPr="00515D67">
        <w:rPr>
          <w:lang w:val="en-US" w:eastAsia="fr-CH"/>
        </w:rPr>
        <w:br/>
        <w:t xml:space="preserve">Epstein, J.L. (in press). </w:t>
      </w:r>
      <w:r w:rsidRPr="00E144E5">
        <w:rPr>
          <w:lang w:val="en-US" w:eastAsia="fr-CH"/>
        </w:rPr>
        <w:t>School and family partnerships</w:t>
      </w:r>
      <w:r w:rsidRPr="00515D67">
        <w:rPr>
          <w:lang w:val="en-US" w:eastAsia="fr-CH"/>
        </w:rPr>
        <w:t>. In M. Alkin</w:t>
      </w:r>
      <w:r>
        <w:rPr>
          <w:lang w:val="en-US" w:eastAsia="fr-CH"/>
        </w:rPr>
        <w:t xml:space="preserve"> (1992)</w:t>
      </w:r>
      <w:r w:rsidRPr="00515D67">
        <w:rPr>
          <w:lang w:val="en-US" w:eastAsia="fr-CH"/>
        </w:rPr>
        <w:t xml:space="preserve"> </w:t>
      </w:r>
      <w:r w:rsidRPr="00E144E5">
        <w:rPr>
          <w:i/>
          <w:lang w:val="en-US" w:eastAsia="fr-CH"/>
        </w:rPr>
        <w:t>Encyclopedia of Educational  Research</w:t>
      </w:r>
      <w:r w:rsidRPr="00515D67">
        <w:rPr>
          <w:lang w:val="en-US" w:eastAsia="fr-CH"/>
        </w:rPr>
        <w:t>, Sixth Edition. New York: MacMillan.</w:t>
      </w:r>
      <w:r w:rsidRPr="00515D67">
        <w:rPr>
          <w:lang w:val="en-US" w:eastAsia="fr-CH"/>
        </w:rPr>
        <w:br/>
      </w:r>
      <w:r w:rsidRPr="00515D67">
        <w:rPr>
          <w:lang w:val="en-US" w:eastAsia="fr-CH"/>
        </w:rPr>
        <w:br/>
        <w:t xml:space="preserve">Epstein, J.L. &amp; Dauber. S.L. (1991). </w:t>
      </w:r>
      <w:r w:rsidRPr="00E144E5">
        <w:rPr>
          <w:lang w:val="en-US" w:eastAsia="fr-CH"/>
        </w:rPr>
        <w:t>School programs and teacher practices of parent involvement in inner-city elementary and middle schools</w:t>
      </w:r>
      <w:r w:rsidRPr="00515D67">
        <w:rPr>
          <w:lang w:val="en-US" w:eastAsia="fr-CH"/>
        </w:rPr>
        <w:t xml:space="preserve">. </w:t>
      </w:r>
      <w:r w:rsidRPr="00E144E5">
        <w:rPr>
          <w:i/>
          <w:lang w:val="en-US" w:eastAsia="fr-CH"/>
        </w:rPr>
        <w:t>The Elementary School Journal</w:t>
      </w:r>
      <w:r w:rsidRPr="00515D67">
        <w:rPr>
          <w:lang w:val="en-US" w:eastAsia="fr-CH"/>
        </w:rPr>
        <w:t>. 91(3), 289-303.</w:t>
      </w:r>
      <w:r w:rsidRPr="00515D67">
        <w:rPr>
          <w:lang w:val="en-US" w:eastAsia="fr-CH"/>
        </w:rPr>
        <w:br/>
      </w:r>
      <w:r w:rsidRPr="00515D67">
        <w:rPr>
          <w:lang w:val="en-US" w:eastAsia="fr-CH"/>
        </w:rPr>
        <w:br/>
        <w:t>Epstein. J.L. &amp; Herrick, S.C. (1991a).</w:t>
      </w:r>
      <w:r w:rsidRPr="00515D67">
        <w:rPr>
          <w:i/>
          <w:lang w:val="en-US" w:eastAsia="fr-CH"/>
        </w:rPr>
        <w:t xml:space="preserve"> Improving school and family partnerships in urban middle grades schools: Orientation days and school newsletters</w:t>
      </w:r>
      <w:r w:rsidRPr="00515D67">
        <w:rPr>
          <w:lang w:val="en-US" w:eastAsia="fr-CH"/>
        </w:rPr>
        <w:t>. Report 20. Baltimore: The Johns Hopkins University Center for Research on Effective Schooling for Disadvantaged Students.</w:t>
      </w:r>
      <w:r w:rsidRPr="00515D67">
        <w:rPr>
          <w:lang w:val="en-US" w:eastAsia="fr-CH"/>
        </w:rPr>
        <w:br/>
      </w:r>
      <w:r w:rsidRPr="00515D67">
        <w:rPr>
          <w:lang w:val="en-US" w:eastAsia="fr-CH"/>
        </w:rPr>
        <w:br/>
        <w:t xml:space="preserve">Epstein. J.L. &amp; Herrick, S.C. (1991b). </w:t>
      </w:r>
      <w:r w:rsidRPr="00515D67">
        <w:rPr>
          <w:i/>
          <w:lang w:val="en-US" w:eastAsia="fr-CH"/>
        </w:rPr>
        <w:t>Two reports: Implementation and effects of summer home learning packets in the middle grades</w:t>
      </w:r>
      <w:r w:rsidRPr="00515D67">
        <w:rPr>
          <w:lang w:val="en-US" w:eastAsia="fr-CH"/>
        </w:rPr>
        <w:t>. Report 21. Baltimore: The Johns Hopkins University Center for Research on Effective Schooling for Disadvantaged Students.</w:t>
      </w:r>
    </w:p>
    <w:p w14:paraId="698F9DD0" w14:textId="77777777" w:rsidR="005C3825" w:rsidRPr="00C57E6B" w:rsidRDefault="005C3825" w:rsidP="005C3825">
      <w:pPr>
        <w:spacing w:after="100" w:afterAutospacing="1"/>
        <w:rPr>
          <w:lang w:val="en-US" w:eastAsia="fr-CH"/>
        </w:rPr>
      </w:pPr>
      <w:r w:rsidRPr="00515D67">
        <w:rPr>
          <w:lang w:val="en-US" w:eastAsia="fr-CH"/>
        </w:rPr>
        <w:t xml:space="preserve">Epstein. J.L &amp; Salinas. K.C. (1992). </w:t>
      </w:r>
      <w:r w:rsidRPr="00E144E5">
        <w:rPr>
          <w:lang w:val="en-US" w:eastAsia="fr-CH"/>
        </w:rPr>
        <w:t>Promising programs in the middle grades. Reston</w:t>
      </w:r>
      <w:r w:rsidRPr="00C57E6B">
        <w:rPr>
          <w:lang w:val="en-US" w:eastAsia="fr-CH"/>
        </w:rPr>
        <w:t xml:space="preserve">. VA: </w:t>
      </w:r>
      <w:r w:rsidRPr="00E144E5">
        <w:rPr>
          <w:i/>
          <w:lang w:val="en-US" w:eastAsia="fr-CH"/>
        </w:rPr>
        <w:t>National Association of Secondary School Principals</w:t>
      </w:r>
      <w:r w:rsidRPr="00C57E6B">
        <w:rPr>
          <w:lang w:val="en-US" w:eastAsia="fr-CH"/>
        </w:rPr>
        <w:t>.</w:t>
      </w:r>
    </w:p>
    <w:p w14:paraId="45A6222F" w14:textId="77777777" w:rsidR="005C3825" w:rsidRPr="00C57E6B" w:rsidRDefault="005C3825" w:rsidP="005C3825">
      <w:pPr>
        <w:spacing w:after="100" w:afterAutospacing="1"/>
        <w:rPr>
          <w:lang w:val="en-US" w:eastAsia="fr-CH"/>
        </w:rPr>
      </w:pPr>
      <w:r>
        <w:rPr>
          <w:lang w:val="en-US" w:eastAsia="fr-CH"/>
        </w:rPr>
        <w:t xml:space="preserve">Epstein. </w:t>
      </w:r>
      <w:r w:rsidRPr="00C57E6B">
        <w:rPr>
          <w:lang w:val="en-US" w:eastAsia="fr-CH"/>
        </w:rPr>
        <w:t xml:space="preserve">J.L.,  Salinas. K.C. &amp; Jackson. V. E. </w:t>
      </w:r>
      <w:r>
        <w:rPr>
          <w:lang w:val="en-US" w:eastAsia="fr-CH"/>
        </w:rPr>
        <w:t>(1995</w:t>
      </w:r>
      <w:r w:rsidRPr="00515D67">
        <w:rPr>
          <w:lang w:val="en-US" w:eastAsia="fr-CH"/>
        </w:rPr>
        <w:t xml:space="preserve">). </w:t>
      </w:r>
      <w:r w:rsidRPr="00C57E6B">
        <w:rPr>
          <w:i/>
          <w:lang w:val="en-US" w:eastAsia="fr-CH"/>
        </w:rPr>
        <w:t>TIPS, MANUAL FOR TEACHERS.</w:t>
      </w:r>
      <w:r>
        <w:rPr>
          <w:lang w:val="en-US" w:eastAsia="fr-CH"/>
        </w:rPr>
        <w:t xml:space="preserve"> Center on School, Family, and Community Partnerships Johns Hopkins University, Baltimore, Maryland.</w:t>
      </w:r>
    </w:p>
    <w:p w14:paraId="117A34F3" w14:textId="5ABF6B6A" w:rsidR="0014796B" w:rsidRDefault="005C3825" w:rsidP="005C3825">
      <w:pPr>
        <w:spacing w:after="100" w:afterAutospacing="1"/>
        <w:rPr>
          <w:lang w:eastAsia="fr-CH"/>
        </w:rPr>
      </w:pPr>
      <w:r w:rsidRPr="00C57E6B">
        <w:rPr>
          <w:lang w:eastAsia="fr-CH"/>
        </w:rPr>
        <w:t>Jeanre</w:t>
      </w:r>
      <w:r>
        <w:rPr>
          <w:lang w:eastAsia="fr-CH"/>
        </w:rPr>
        <w:t xml:space="preserve">naud. Y. (2016). </w:t>
      </w:r>
      <w:r w:rsidRPr="00E144E5">
        <w:rPr>
          <w:i/>
          <w:lang w:eastAsia="fr-CH"/>
        </w:rPr>
        <w:t>Quels effets sur l'anxiété liée aux mathématiques peuvent avoir les devoirs impliquant les parents ?</w:t>
      </w:r>
      <w:r>
        <w:rPr>
          <w:lang w:eastAsia="fr-CH"/>
        </w:rPr>
        <w:t xml:space="preserve"> Mémoire de master. Bienne : HEP-BEJUNE.</w:t>
      </w:r>
    </w:p>
    <w:p w14:paraId="7C8898B9" w14:textId="77777777" w:rsidR="0014796B" w:rsidRDefault="0014796B">
      <w:pPr>
        <w:rPr>
          <w:lang w:eastAsia="fr-CH"/>
        </w:rPr>
      </w:pPr>
      <w:r>
        <w:rPr>
          <w:lang w:eastAsia="fr-CH"/>
        </w:rPr>
        <w:br w:type="page"/>
      </w:r>
    </w:p>
    <w:p w14:paraId="62E3DDC3" w14:textId="77777777" w:rsidR="005C3825" w:rsidRPr="00BE7947" w:rsidRDefault="005C3825" w:rsidP="005C3825">
      <w:pPr>
        <w:spacing w:after="100" w:afterAutospacing="1"/>
        <w:rPr>
          <w:lang w:eastAsia="fr-CH"/>
        </w:rPr>
      </w:pPr>
    </w:p>
    <w:p w14:paraId="184E19E2" w14:textId="77777777" w:rsidR="00AF3FA3" w:rsidRPr="00BE7947" w:rsidRDefault="00AF3FA3" w:rsidP="00AF3FA3"/>
    <w:sectPr w:rsidR="00AF3FA3" w:rsidRPr="00BE7947" w:rsidSect="00465FC7">
      <w:footerReference w:type="default" r:id="rId44"/>
      <w:pgSz w:w="11906" w:h="16838"/>
      <w:pgMar w:top="1417" w:right="1417" w:bottom="851" w:left="1417" w:header="708" w:footer="28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10676C" w14:textId="77777777" w:rsidR="00BE01B0" w:rsidRDefault="00BE01B0" w:rsidP="00466C80">
      <w:pPr>
        <w:spacing w:after="0" w:line="240" w:lineRule="auto"/>
      </w:pPr>
      <w:r>
        <w:separator/>
      </w:r>
    </w:p>
  </w:endnote>
  <w:endnote w:type="continuationSeparator" w:id="0">
    <w:p w14:paraId="2ACC0CD2" w14:textId="77777777" w:rsidR="00BE01B0" w:rsidRDefault="00BE01B0" w:rsidP="00466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w:panose1 w:val="02070409020205020404"/>
    <w:charset w:val="00"/>
    <w:family w:val="modern"/>
    <w:notTrueType/>
    <w:pitch w:val="fixed"/>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Ubuntu">
    <w:altName w:val="Times New Roman"/>
    <w:charset w:val="01"/>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7FD8BC" w14:textId="77777777" w:rsidR="00451FC9" w:rsidRDefault="00451FC9" w:rsidP="00987973">
    <w:pPr>
      <w:jc w:val="center"/>
    </w:pPr>
  </w:p>
  <w:p w14:paraId="3DAA694E" w14:textId="77777777" w:rsidR="00451FC9" w:rsidRDefault="00451FC9">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6C9AB6" w14:textId="04250DFF" w:rsidR="00451FC9" w:rsidRDefault="00451FC9">
    <w:pPr>
      <w:pStyle w:val="Pieddepage"/>
      <w:jc w:val="center"/>
      <w:rPr>
        <w:caps/>
        <w:color w:val="5B9BD5" w:themeColor="accent1"/>
      </w:rPr>
    </w:pPr>
  </w:p>
  <w:p w14:paraId="4306F1EA" w14:textId="77777777" w:rsidR="00451FC9" w:rsidRDefault="00451FC9">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F4F511" w14:textId="77777777" w:rsidR="00451FC9" w:rsidRDefault="00451FC9">
    <w:pPr>
      <w:pStyle w:val="Pieddepage"/>
      <w:jc w:val="center"/>
      <w:rPr>
        <w:caps/>
        <w:color w:val="5B9BD5" w:themeColor="accent1"/>
      </w:rPr>
    </w:pPr>
    <w:r>
      <w:rPr>
        <w:caps/>
        <w:color w:val="5B9BD5" w:themeColor="accent1"/>
      </w:rPr>
      <w:fldChar w:fldCharType="begin"/>
    </w:r>
    <w:r>
      <w:rPr>
        <w:caps/>
        <w:color w:val="5B9BD5" w:themeColor="accent1"/>
      </w:rPr>
      <w:instrText>PAGE   \* MERGEFORMAT</w:instrText>
    </w:r>
    <w:r>
      <w:rPr>
        <w:caps/>
        <w:color w:val="5B9BD5" w:themeColor="accent1"/>
      </w:rPr>
      <w:fldChar w:fldCharType="separate"/>
    </w:r>
    <w:r w:rsidR="00230E51" w:rsidRPr="00230E51">
      <w:rPr>
        <w:caps/>
        <w:noProof/>
        <w:color w:val="5B9BD5" w:themeColor="accent1"/>
        <w:lang w:val="fr-FR"/>
      </w:rPr>
      <w:t>7</w:t>
    </w:r>
    <w:r>
      <w:rPr>
        <w:caps/>
        <w:color w:val="5B9BD5" w:themeColor="accent1"/>
      </w:rPr>
      <w:fldChar w:fldCharType="end"/>
    </w:r>
  </w:p>
  <w:p w14:paraId="2C6A46A6" w14:textId="77777777" w:rsidR="00451FC9" w:rsidRDefault="00451FC9">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91C76B" w14:textId="77777777" w:rsidR="00451FC9" w:rsidRDefault="00451FC9">
    <w:pPr>
      <w:pStyle w:val="Pieddepage"/>
      <w:jc w:val="center"/>
      <w:rPr>
        <w:caps/>
        <w:color w:val="5B9BD5" w:themeColor="accent1"/>
      </w:rPr>
    </w:pPr>
  </w:p>
  <w:p w14:paraId="7B9C1EB9" w14:textId="77777777" w:rsidR="00451FC9" w:rsidRDefault="00451FC9">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894398C" w14:textId="77777777" w:rsidR="00BE01B0" w:rsidRDefault="00BE01B0" w:rsidP="00466C80">
      <w:pPr>
        <w:spacing w:after="0" w:line="240" w:lineRule="auto"/>
      </w:pPr>
      <w:r>
        <w:separator/>
      </w:r>
    </w:p>
  </w:footnote>
  <w:footnote w:type="continuationSeparator" w:id="0">
    <w:p w14:paraId="0DC13C4F" w14:textId="77777777" w:rsidR="00BE01B0" w:rsidRDefault="00BE01B0" w:rsidP="00466C80">
      <w:pPr>
        <w:spacing w:after="0" w:line="240" w:lineRule="auto"/>
      </w:pPr>
      <w:r>
        <w:continuationSeparator/>
      </w:r>
    </w:p>
  </w:footnote>
  <w:footnote w:id="1">
    <w:p w14:paraId="65596757" w14:textId="77777777" w:rsidR="00451FC9" w:rsidRDefault="00451FC9" w:rsidP="00A22742">
      <w:pPr>
        <w:pStyle w:val="Notedebasdepage"/>
      </w:pPr>
      <w:r>
        <w:rPr>
          <w:rStyle w:val="Appelnotedebasdep"/>
        </w:rPr>
        <w:footnoteRef/>
      </w:r>
      <w:r>
        <w:t xml:space="preserve"> </w:t>
      </w:r>
      <w:r>
        <w:rPr>
          <w:sz w:val="14"/>
        </w:rPr>
        <w:t>Pour des raisons de clarté dans la lecture, les personnes et fonctions mentionnées dans ce document sont formulées au masculin mais peuvent être interprétées au féminin</w:t>
      </w:r>
    </w:p>
  </w:footnote>
  <w:footnote w:id="2">
    <w:p w14:paraId="31DE6C44" w14:textId="77777777" w:rsidR="00451FC9" w:rsidRDefault="00451FC9">
      <w:pPr>
        <w:pStyle w:val="Notedebasdepage"/>
      </w:pPr>
      <w:r>
        <w:rPr>
          <w:rStyle w:val="Appelnotedebasdep"/>
        </w:rPr>
        <w:footnoteRef/>
      </w:r>
      <w:r>
        <w:t xml:space="preserve"> </w:t>
      </w:r>
      <w:r>
        <w:rPr>
          <w:sz w:val="14"/>
          <w:lang w:val="fr-FR"/>
        </w:rPr>
        <w:t>En fin de document sont proposées diverses ressources théoriques et/ou issues de recherches en Sciences de l’éducation.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C"/>
    <w:multiLevelType w:val="singleLevel"/>
    <w:tmpl w:val="0000000C"/>
    <w:name w:val="WW8Num11"/>
    <w:lvl w:ilvl="0">
      <w:start w:val="1"/>
      <w:numFmt w:val="decimal"/>
      <w:lvlText w:val="%1."/>
      <w:lvlJc w:val="left"/>
      <w:pPr>
        <w:tabs>
          <w:tab w:val="num" w:pos="0"/>
        </w:tabs>
        <w:ind w:left="720" w:hanging="360"/>
      </w:pPr>
    </w:lvl>
  </w:abstractNum>
  <w:abstractNum w:abstractNumId="2" w15:restartNumberingAfterBreak="0">
    <w:nsid w:val="0000000D"/>
    <w:multiLevelType w:val="singleLevel"/>
    <w:tmpl w:val="0000000D"/>
    <w:name w:val="WW8Num12"/>
    <w:lvl w:ilvl="0">
      <w:start w:val="1"/>
      <w:numFmt w:val="decimal"/>
      <w:lvlText w:val="%1."/>
      <w:lvlJc w:val="left"/>
      <w:pPr>
        <w:tabs>
          <w:tab w:val="num" w:pos="0"/>
        </w:tabs>
        <w:ind w:left="720" w:hanging="360"/>
      </w:pPr>
      <w:rPr>
        <w:rFonts w:ascii="Courier" w:hAnsi="Courier" w:cs="Courier"/>
        <w:sz w:val="20"/>
      </w:rPr>
    </w:lvl>
  </w:abstractNum>
  <w:abstractNum w:abstractNumId="3"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Courier" w:hAnsi="Courier" w:cs="Courier"/>
        <w:sz w:val="20"/>
      </w:rPr>
    </w:lvl>
  </w:abstractNum>
  <w:abstractNum w:abstractNumId="4" w15:restartNumberingAfterBreak="0">
    <w:nsid w:val="0883322D"/>
    <w:multiLevelType w:val="multilevel"/>
    <w:tmpl w:val="2E8C3EC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5" w15:restartNumberingAfterBreak="0">
    <w:nsid w:val="09677279"/>
    <w:multiLevelType w:val="hybridMultilevel"/>
    <w:tmpl w:val="354AB83E"/>
    <w:lvl w:ilvl="0" w:tplc="100C0017">
      <w:start w:val="1"/>
      <w:numFmt w:val="lowerLetter"/>
      <w:lvlText w:val="%1)"/>
      <w:lvlJc w:val="left"/>
      <w:pPr>
        <w:ind w:left="720" w:hanging="360"/>
      </w:pPr>
    </w:lvl>
    <w:lvl w:ilvl="1" w:tplc="100C0019">
      <w:start w:val="1"/>
      <w:numFmt w:val="lowerLetter"/>
      <w:lvlText w:val="%2."/>
      <w:lvlJc w:val="left"/>
      <w:pPr>
        <w:ind w:left="1440" w:hanging="360"/>
      </w:pPr>
    </w:lvl>
    <w:lvl w:ilvl="2" w:tplc="100C001B">
      <w:start w:val="1"/>
      <w:numFmt w:val="lowerRoman"/>
      <w:lvlText w:val="%3."/>
      <w:lvlJc w:val="right"/>
      <w:pPr>
        <w:ind w:left="2160" w:hanging="180"/>
      </w:pPr>
    </w:lvl>
    <w:lvl w:ilvl="3" w:tplc="100C000F">
      <w:start w:val="1"/>
      <w:numFmt w:val="decimal"/>
      <w:lvlText w:val="%4."/>
      <w:lvlJc w:val="left"/>
      <w:pPr>
        <w:ind w:left="2880" w:hanging="360"/>
      </w:pPr>
    </w:lvl>
    <w:lvl w:ilvl="4" w:tplc="100C0019">
      <w:start w:val="1"/>
      <w:numFmt w:val="lowerLetter"/>
      <w:lvlText w:val="%5."/>
      <w:lvlJc w:val="left"/>
      <w:pPr>
        <w:ind w:left="3600" w:hanging="360"/>
      </w:pPr>
    </w:lvl>
    <w:lvl w:ilvl="5" w:tplc="100C001B">
      <w:start w:val="1"/>
      <w:numFmt w:val="lowerRoman"/>
      <w:lvlText w:val="%6."/>
      <w:lvlJc w:val="right"/>
      <w:pPr>
        <w:ind w:left="4320" w:hanging="180"/>
      </w:pPr>
    </w:lvl>
    <w:lvl w:ilvl="6" w:tplc="100C000F">
      <w:start w:val="1"/>
      <w:numFmt w:val="decimal"/>
      <w:lvlText w:val="%7."/>
      <w:lvlJc w:val="left"/>
      <w:pPr>
        <w:ind w:left="5040" w:hanging="360"/>
      </w:pPr>
    </w:lvl>
    <w:lvl w:ilvl="7" w:tplc="100C0019">
      <w:start w:val="1"/>
      <w:numFmt w:val="lowerLetter"/>
      <w:lvlText w:val="%8."/>
      <w:lvlJc w:val="left"/>
      <w:pPr>
        <w:ind w:left="5760" w:hanging="360"/>
      </w:pPr>
    </w:lvl>
    <w:lvl w:ilvl="8" w:tplc="100C001B">
      <w:start w:val="1"/>
      <w:numFmt w:val="lowerRoman"/>
      <w:lvlText w:val="%9."/>
      <w:lvlJc w:val="right"/>
      <w:pPr>
        <w:ind w:left="6480" w:hanging="180"/>
      </w:pPr>
    </w:lvl>
  </w:abstractNum>
  <w:abstractNum w:abstractNumId="6" w15:restartNumberingAfterBreak="0">
    <w:nsid w:val="0DF75E2A"/>
    <w:multiLevelType w:val="hybridMultilevel"/>
    <w:tmpl w:val="7EA03C8E"/>
    <w:lvl w:ilvl="0" w:tplc="0000000D">
      <w:start w:val="1"/>
      <w:numFmt w:val="decimal"/>
      <w:lvlText w:val="%1."/>
      <w:lvlJc w:val="left"/>
      <w:pPr>
        <w:tabs>
          <w:tab w:val="num" w:pos="0"/>
        </w:tabs>
        <w:ind w:left="720" w:hanging="360"/>
      </w:pPr>
      <w:rPr>
        <w:rFonts w:ascii="Courier" w:hAnsi="Courier" w:cs="Courier"/>
        <w:sz w:val="20"/>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7" w15:restartNumberingAfterBreak="0">
    <w:nsid w:val="17D571A9"/>
    <w:multiLevelType w:val="hybridMultilevel"/>
    <w:tmpl w:val="2B64EBC0"/>
    <w:lvl w:ilvl="0" w:tplc="D6BC8880">
      <w:start w:val="1"/>
      <w:numFmt w:val="decimal"/>
      <w:lvlText w:val="%1)"/>
      <w:lvlJc w:val="left"/>
      <w:pPr>
        <w:ind w:left="720" w:hanging="360"/>
      </w:pPr>
      <w:rPr>
        <w:rFonts w:hint="default"/>
        <w:color w:val="00000A"/>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8" w15:restartNumberingAfterBreak="0">
    <w:nsid w:val="199A6D90"/>
    <w:multiLevelType w:val="hybridMultilevel"/>
    <w:tmpl w:val="322C1C7C"/>
    <w:lvl w:ilvl="0" w:tplc="1932E6F6">
      <w:start w:val="1"/>
      <w:numFmt w:val="lowerLetter"/>
      <w:lvlText w:val="%1)"/>
      <w:lvlJc w:val="left"/>
      <w:pPr>
        <w:ind w:left="795" w:hanging="435"/>
      </w:pPr>
      <w:rPr>
        <w:rFonts w:hint="default"/>
        <w:u w:val="none"/>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9" w15:restartNumberingAfterBreak="0">
    <w:nsid w:val="1A76467B"/>
    <w:multiLevelType w:val="hybridMultilevel"/>
    <w:tmpl w:val="E3E2ECD0"/>
    <w:lvl w:ilvl="0" w:tplc="100C000F">
      <w:start w:val="1"/>
      <w:numFmt w:val="decimal"/>
      <w:lvlText w:val="%1."/>
      <w:lvlJc w:val="left"/>
      <w:pPr>
        <w:ind w:left="720" w:hanging="360"/>
      </w:pPr>
    </w:lvl>
    <w:lvl w:ilvl="1" w:tplc="100C0001">
      <w:start w:val="1"/>
      <w:numFmt w:val="bullet"/>
      <w:lvlText w:val=""/>
      <w:lvlJc w:val="left"/>
      <w:pPr>
        <w:ind w:left="1440" w:hanging="360"/>
      </w:pPr>
      <w:rPr>
        <w:rFonts w:ascii="Symbol" w:hAnsi="Symbol" w:hint="default"/>
      </w:r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0" w15:restartNumberingAfterBreak="0">
    <w:nsid w:val="1C4126ED"/>
    <w:multiLevelType w:val="hybridMultilevel"/>
    <w:tmpl w:val="00CE5368"/>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1" w15:restartNumberingAfterBreak="0">
    <w:nsid w:val="1D377F1D"/>
    <w:multiLevelType w:val="multilevel"/>
    <w:tmpl w:val="7B8411F6"/>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15:restartNumberingAfterBreak="0">
    <w:nsid w:val="28D81C97"/>
    <w:multiLevelType w:val="hybridMultilevel"/>
    <w:tmpl w:val="8F3C63B0"/>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3" w15:restartNumberingAfterBreak="0">
    <w:nsid w:val="28E04EA3"/>
    <w:multiLevelType w:val="singleLevel"/>
    <w:tmpl w:val="0000000C"/>
    <w:lvl w:ilvl="0">
      <w:start w:val="1"/>
      <w:numFmt w:val="decimal"/>
      <w:lvlText w:val="%1."/>
      <w:lvlJc w:val="left"/>
      <w:pPr>
        <w:tabs>
          <w:tab w:val="num" w:pos="0"/>
        </w:tabs>
        <w:ind w:left="720" w:hanging="360"/>
      </w:pPr>
    </w:lvl>
  </w:abstractNum>
  <w:abstractNum w:abstractNumId="14" w15:restartNumberingAfterBreak="0">
    <w:nsid w:val="28FC74E0"/>
    <w:multiLevelType w:val="hybridMultilevel"/>
    <w:tmpl w:val="2F7AB778"/>
    <w:lvl w:ilvl="0" w:tplc="4CF83330">
      <w:start w:val="1"/>
      <w:numFmt w:val="decimal"/>
      <w:lvlText w:val="%1)"/>
      <w:lvlJc w:val="left"/>
      <w:pPr>
        <w:ind w:left="765" w:hanging="40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5" w15:restartNumberingAfterBreak="0">
    <w:nsid w:val="295F6876"/>
    <w:multiLevelType w:val="hybridMultilevel"/>
    <w:tmpl w:val="2E7259F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6" w15:restartNumberingAfterBreak="0">
    <w:nsid w:val="29A56520"/>
    <w:multiLevelType w:val="singleLevel"/>
    <w:tmpl w:val="0000000E"/>
    <w:lvl w:ilvl="0">
      <w:start w:val="1"/>
      <w:numFmt w:val="decimal"/>
      <w:lvlText w:val="%1."/>
      <w:lvlJc w:val="left"/>
      <w:pPr>
        <w:tabs>
          <w:tab w:val="num" w:pos="0"/>
        </w:tabs>
        <w:ind w:left="720" w:hanging="360"/>
      </w:pPr>
      <w:rPr>
        <w:rFonts w:ascii="Courier" w:hAnsi="Courier" w:cs="Courier"/>
        <w:sz w:val="20"/>
      </w:rPr>
    </w:lvl>
  </w:abstractNum>
  <w:abstractNum w:abstractNumId="17" w15:restartNumberingAfterBreak="0">
    <w:nsid w:val="2AD903A6"/>
    <w:multiLevelType w:val="hybridMultilevel"/>
    <w:tmpl w:val="597680C0"/>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18" w15:restartNumberingAfterBreak="0">
    <w:nsid w:val="3202348E"/>
    <w:multiLevelType w:val="hybridMultilevel"/>
    <w:tmpl w:val="27EE39C6"/>
    <w:lvl w:ilvl="0" w:tplc="581CBB40">
      <w:start w:val="1"/>
      <w:numFmt w:val="lowerLetter"/>
      <w:lvlText w:val="%1)"/>
      <w:lvlJc w:val="left"/>
      <w:pPr>
        <w:ind w:left="720" w:hanging="360"/>
      </w:pPr>
      <w:rPr>
        <w:rFonts w:ascii="Courier" w:hAnsi="Courier" w:cs="Courier" w:hint="default"/>
        <w:b/>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19" w15:restartNumberingAfterBreak="0">
    <w:nsid w:val="3AB448FB"/>
    <w:multiLevelType w:val="hybridMultilevel"/>
    <w:tmpl w:val="C764B99C"/>
    <w:lvl w:ilvl="0" w:tplc="100C0017">
      <w:start w:val="1"/>
      <w:numFmt w:val="lowerLetter"/>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0" w15:restartNumberingAfterBreak="0">
    <w:nsid w:val="3D37178D"/>
    <w:multiLevelType w:val="hybridMultilevel"/>
    <w:tmpl w:val="679C53EE"/>
    <w:lvl w:ilvl="0" w:tplc="4F82A7A4">
      <w:start w:val="1"/>
      <w:numFmt w:val="decimal"/>
      <w:lvlText w:val="%1."/>
      <w:lvlJc w:val="left"/>
      <w:pPr>
        <w:ind w:left="855" w:hanging="49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1" w15:restartNumberingAfterBreak="0">
    <w:nsid w:val="3DC02C16"/>
    <w:multiLevelType w:val="multilevel"/>
    <w:tmpl w:val="100AC9E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2" w15:restartNumberingAfterBreak="0">
    <w:nsid w:val="3F003108"/>
    <w:multiLevelType w:val="hybridMultilevel"/>
    <w:tmpl w:val="9DDEFB60"/>
    <w:lvl w:ilvl="0" w:tplc="100C0001">
      <w:start w:val="1"/>
      <w:numFmt w:val="bullet"/>
      <w:lvlText w:val=""/>
      <w:lvlJc w:val="left"/>
      <w:pPr>
        <w:ind w:left="1428" w:hanging="360"/>
      </w:pPr>
      <w:rPr>
        <w:rFonts w:ascii="Symbol" w:hAnsi="Symbol" w:hint="default"/>
      </w:rPr>
    </w:lvl>
    <w:lvl w:ilvl="1" w:tplc="100C0003" w:tentative="1">
      <w:start w:val="1"/>
      <w:numFmt w:val="bullet"/>
      <w:lvlText w:val="o"/>
      <w:lvlJc w:val="left"/>
      <w:pPr>
        <w:ind w:left="2148" w:hanging="360"/>
      </w:pPr>
      <w:rPr>
        <w:rFonts w:ascii="Courier New" w:hAnsi="Courier New" w:cs="Courier New" w:hint="default"/>
      </w:rPr>
    </w:lvl>
    <w:lvl w:ilvl="2" w:tplc="100C0005" w:tentative="1">
      <w:start w:val="1"/>
      <w:numFmt w:val="bullet"/>
      <w:lvlText w:val=""/>
      <w:lvlJc w:val="left"/>
      <w:pPr>
        <w:ind w:left="2868" w:hanging="360"/>
      </w:pPr>
      <w:rPr>
        <w:rFonts w:ascii="Wingdings" w:hAnsi="Wingdings" w:hint="default"/>
      </w:rPr>
    </w:lvl>
    <w:lvl w:ilvl="3" w:tplc="100C0001" w:tentative="1">
      <w:start w:val="1"/>
      <w:numFmt w:val="bullet"/>
      <w:lvlText w:val=""/>
      <w:lvlJc w:val="left"/>
      <w:pPr>
        <w:ind w:left="3588" w:hanging="360"/>
      </w:pPr>
      <w:rPr>
        <w:rFonts w:ascii="Symbol" w:hAnsi="Symbol" w:hint="default"/>
      </w:rPr>
    </w:lvl>
    <w:lvl w:ilvl="4" w:tplc="100C0003" w:tentative="1">
      <w:start w:val="1"/>
      <w:numFmt w:val="bullet"/>
      <w:lvlText w:val="o"/>
      <w:lvlJc w:val="left"/>
      <w:pPr>
        <w:ind w:left="4308" w:hanging="360"/>
      </w:pPr>
      <w:rPr>
        <w:rFonts w:ascii="Courier New" w:hAnsi="Courier New" w:cs="Courier New" w:hint="default"/>
      </w:rPr>
    </w:lvl>
    <w:lvl w:ilvl="5" w:tplc="100C0005" w:tentative="1">
      <w:start w:val="1"/>
      <w:numFmt w:val="bullet"/>
      <w:lvlText w:val=""/>
      <w:lvlJc w:val="left"/>
      <w:pPr>
        <w:ind w:left="5028" w:hanging="360"/>
      </w:pPr>
      <w:rPr>
        <w:rFonts w:ascii="Wingdings" w:hAnsi="Wingdings" w:hint="default"/>
      </w:rPr>
    </w:lvl>
    <w:lvl w:ilvl="6" w:tplc="100C0001" w:tentative="1">
      <w:start w:val="1"/>
      <w:numFmt w:val="bullet"/>
      <w:lvlText w:val=""/>
      <w:lvlJc w:val="left"/>
      <w:pPr>
        <w:ind w:left="5748" w:hanging="360"/>
      </w:pPr>
      <w:rPr>
        <w:rFonts w:ascii="Symbol" w:hAnsi="Symbol" w:hint="default"/>
      </w:rPr>
    </w:lvl>
    <w:lvl w:ilvl="7" w:tplc="100C0003" w:tentative="1">
      <w:start w:val="1"/>
      <w:numFmt w:val="bullet"/>
      <w:lvlText w:val="o"/>
      <w:lvlJc w:val="left"/>
      <w:pPr>
        <w:ind w:left="6468" w:hanging="360"/>
      </w:pPr>
      <w:rPr>
        <w:rFonts w:ascii="Courier New" w:hAnsi="Courier New" w:cs="Courier New" w:hint="default"/>
      </w:rPr>
    </w:lvl>
    <w:lvl w:ilvl="8" w:tplc="100C0005" w:tentative="1">
      <w:start w:val="1"/>
      <w:numFmt w:val="bullet"/>
      <w:lvlText w:val=""/>
      <w:lvlJc w:val="left"/>
      <w:pPr>
        <w:ind w:left="7188" w:hanging="360"/>
      </w:pPr>
      <w:rPr>
        <w:rFonts w:ascii="Wingdings" w:hAnsi="Wingdings" w:hint="default"/>
      </w:rPr>
    </w:lvl>
  </w:abstractNum>
  <w:abstractNum w:abstractNumId="23" w15:restartNumberingAfterBreak="0">
    <w:nsid w:val="40134B13"/>
    <w:multiLevelType w:val="hybridMultilevel"/>
    <w:tmpl w:val="AC8617CA"/>
    <w:lvl w:ilvl="0" w:tplc="4F82A7A4">
      <w:start w:val="1"/>
      <w:numFmt w:val="decimal"/>
      <w:lvlText w:val="%1."/>
      <w:lvlJc w:val="left"/>
      <w:pPr>
        <w:ind w:left="855" w:hanging="49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4" w15:restartNumberingAfterBreak="0">
    <w:nsid w:val="451D1DE6"/>
    <w:multiLevelType w:val="multilevel"/>
    <w:tmpl w:val="86F4E760"/>
    <w:lvl w:ilvl="0">
      <w:start w:val="1"/>
      <w:numFmt w:val="decimal"/>
      <w:lvlText w:val="%1."/>
      <w:lvlJc w:val="left"/>
      <w:pPr>
        <w:ind w:left="810" w:hanging="45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A90328C"/>
    <w:multiLevelType w:val="hybridMultilevel"/>
    <w:tmpl w:val="2E7259FC"/>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6" w15:restartNumberingAfterBreak="0">
    <w:nsid w:val="50C56528"/>
    <w:multiLevelType w:val="singleLevel"/>
    <w:tmpl w:val="0000000D"/>
    <w:lvl w:ilvl="0">
      <w:start w:val="1"/>
      <w:numFmt w:val="decimal"/>
      <w:lvlText w:val="%1."/>
      <w:lvlJc w:val="left"/>
      <w:pPr>
        <w:tabs>
          <w:tab w:val="num" w:pos="-76"/>
        </w:tabs>
        <w:ind w:left="644" w:hanging="360"/>
      </w:pPr>
      <w:rPr>
        <w:rFonts w:ascii="Courier" w:hAnsi="Courier" w:cs="Courier"/>
        <w:sz w:val="20"/>
      </w:rPr>
    </w:lvl>
  </w:abstractNum>
  <w:abstractNum w:abstractNumId="27" w15:restartNumberingAfterBreak="0">
    <w:nsid w:val="518761F9"/>
    <w:multiLevelType w:val="hybridMultilevel"/>
    <w:tmpl w:val="E926EFA2"/>
    <w:lvl w:ilvl="0" w:tplc="8E0CFAA4">
      <w:start w:val="1"/>
      <w:numFmt w:val="decimal"/>
      <w:lvlText w:val="%1."/>
      <w:lvlJc w:val="left"/>
      <w:pPr>
        <w:ind w:left="930" w:hanging="525"/>
      </w:pPr>
      <w:rPr>
        <w:rFonts w:hint="default"/>
      </w:rPr>
    </w:lvl>
    <w:lvl w:ilvl="1" w:tplc="100C0019" w:tentative="1">
      <w:start w:val="1"/>
      <w:numFmt w:val="lowerLetter"/>
      <w:lvlText w:val="%2."/>
      <w:lvlJc w:val="left"/>
      <w:pPr>
        <w:ind w:left="1485" w:hanging="360"/>
      </w:pPr>
    </w:lvl>
    <w:lvl w:ilvl="2" w:tplc="100C001B" w:tentative="1">
      <w:start w:val="1"/>
      <w:numFmt w:val="lowerRoman"/>
      <w:lvlText w:val="%3."/>
      <w:lvlJc w:val="right"/>
      <w:pPr>
        <w:ind w:left="2205" w:hanging="180"/>
      </w:pPr>
    </w:lvl>
    <w:lvl w:ilvl="3" w:tplc="100C000F" w:tentative="1">
      <w:start w:val="1"/>
      <w:numFmt w:val="decimal"/>
      <w:lvlText w:val="%4."/>
      <w:lvlJc w:val="left"/>
      <w:pPr>
        <w:ind w:left="2925" w:hanging="360"/>
      </w:pPr>
    </w:lvl>
    <w:lvl w:ilvl="4" w:tplc="100C0019" w:tentative="1">
      <w:start w:val="1"/>
      <w:numFmt w:val="lowerLetter"/>
      <w:lvlText w:val="%5."/>
      <w:lvlJc w:val="left"/>
      <w:pPr>
        <w:ind w:left="3645" w:hanging="360"/>
      </w:pPr>
    </w:lvl>
    <w:lvl w:ilvl="5" w:tplc="100C001B" w:tentative="1">
      <w:start w:val="1"/>
      <w:numFmt w:val="lowerRoman"/>
      <w:lvlText w:val="%6."/>
      <w:lvlJc w:val="right"/>
      <w:pPr>
        <w:ind w:left="4365" w:hanging="180"/>
      </w:pPr>
    </w:lvl>
    <w:lvl w:ilvl="6" w:tplc="100C000F" w:tentative="1">
      <w:start w:val="1"/>
      <w:numFmt w:val="decimal"/>
      <w:lvlText w:val="%7."/>
      <w:lvlJc w:val="left"/>
      <w:pPr>
        <w:ind w:left="5085" w:hanging="360"/>
      </w:pPr>
    </w:lvl>
    <w:lvl w:ilvl="7" w:tplc="100C0019" w:tentative="1">
      <w:start w:val="1"/>
      <w:numFmt w:val="lowerLetter"/>
      <w:lvlText w:val="%8."/>
      <w:lvlJc w:val="left"/>
      <w:pPr>
        <w:ind w:left="5805" w:hanging="360"/>
      </w:pPr>
    </w:lvl>
    <w:lvl w:ilvl="8" w:tplc="100C001B" w:tentative="1">
      <w:start w:val="1"/>
      <w:numFmt w:val="lowerRoman"/>
      <w:lvlText w:val="%9."/>
      <w:lvlJc w:val="right"/>
      <w:pPr>
        <w:ind w:left="6525" w:hanging="180"/>
      </w:pPr>
    </w:lvl>
  </w:abstractNum>
  <w:abstractNum w:abstractNumId="28" w15:restartNumberingAfterBreak="0">
    <w:nsid w:val="53D01A61"/>
    <w:multiLevelType w:val="hybridMultilevel"/>
    <w:tmpl w:val="EAF66772"/>
    <w:lvl w:ilvl="0" w:tplc="0CFA297E">
      <w:start w:val="1"/>
      <w:numFmt w:val="decimal"/>
      <w:lvlText w:val="%1."/>
      <w:lvlJc w:val="left"/>
      <w:pPr>
        <w:ind w:left="720" w:hanging="360"/>
      </w:pPr>
      <w:rPr>
        <w:rFonts w:hint="default"/>
        <w:b/>
      </w:rPr>
    </w:lvl>
    <w:lvl w:ilvl="1" w:tplc="100C0019">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29" w15:restartNumberingAfterBreak="0">
    <w:nsid w:val="53F10775"/>
    <w:multiLevelType w:val="hybridMultilevel"/>
    <w:tmpl w:val="8DE88E48"/>
    <w:lvl w:ilvl="0" w:tplc="100C0001">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abstractNum w:abstractNumId="30" w15:restartNumberingAfterBreak="0">
    <w:nsid w:val="569278F5"/>
    <w:multiLevelType w:val="multilevel"/>
    <w:tmpl w:val="5E962960"/>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1" w15:restartNumberingAfterBreak="0">
    <w:nsid w:val="577E51F9"/>
    <w:multiLevelType w:val="singleLevel"/>
    <w:tmpl w:val="1FEC0208"/>
    <w:lvl w:ilvl="0">
      <w:start w:val="1"/>
      <w:numFmt w:val="decimal"/>
      <w:lvlText w:val="%1."/>
      <w:lvlJc w:val="left"/>
      <w:pPr>
        <w:tabs>
          <w:tab w:val="num" w:pos="0"/>
        </w:tabs>
        <w:ind w:left="720" w:hanging="360"/>
      </w:pPr>
      <w:rPr>
        <w:rFonts w:ascii="Courier" w:hAnsi="Courier" w:cs="Courier"/>
        <w:sz w:val="28"/>
        <w:szCs w:val="28"/>
      </w:rPr>
    </w:lvl>
  </w:abstractNum>
  <w:abstractNum w:abstractNumId="32" w15:restartNumberingAfterBreak="0">
    <w:nsid w:val="5FEC218E"/>
    <w:multiLevelType w:val="multilevel"/>
    <w:tmpl w:val="19308B3A"/>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33" w15:restartNumberingAfterBreak="0">
    <w:nsid w:val="62981A35"/>
    <w:multiLevelType w:val="hybridMultilevel"/>
    <w:tmpl w:val="F296EFA2"/>
    <w:lvl w:ilvl="0" w:tplc="A382266A">
      <w:start w:val="1"/>
      <w:numFmt w:val="lowerLetter"/>
      <w:lvlText w:val="%1)"/>
      <w:lvlJc w:val="left"/>
      <w:pPr>
        <w:ind w:left="825" w:hanging="465"/>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4" w15:restartNumberingAfterBreak="0">
    <w:nsid w:val="64CB1399"/>
    <w:multiLevelType w:val="hybridMultilevel"/>
    <w:tmpl w:val="4DD41C44"/>
    <w:lvl w:ilvl="0" w:tplc="566601AA">
      <w:start w:val="1"/>
      <w:numFmt w:val="lowerLetter"/>
      <w:lvlText w:val="%1)"/>
      <w:lvlJc w:val="left"/>
      <w:pPr>
        <w:ind w:left="1125" w:hanging="405"/>
      </w:pPr>
      <w:rPr>
        <w:rFonts w:hint="default"/>
      </w:rPr>
    </w:lvl>
    <w:lvl w:ilvl="1" w:tplc="100C0019" w:tentative="1">
      <w:start w:val="1"/>
      <w:numFmt w:val="lowerLetter"/>
      <w:lvlText w:val="%2."/>
      <w:lvlJc w:val="left"/>
      <w:pPr>
        <w:ind w:left="1800" w:hanging="360"/>
      </w:pPr>
    </w:lvl>
    <w:lvl w:ilvl="2" w:tplc="100C001B" w:tentative="1">
      <w:start w:val="1"/>
      <w:numFmt w:val="lowerRoman"/>
      <w:lvlText w:val="%3."/>
      <w:lvlJc w:val="right"/>
      <w:pPr>
        <w:ind w:left="2520" w:hanging="180"/>
      </w:pPr>
    </w:lvl>
    <w:lvl w:ilvl="3" w:tplc="100C000F" w:tentative="1">
      <w:start w:val="1"/>
      <w:numFmt w:val="decimal"/>
      <w:lvlText w:val="%4."/>
      <w:lvlJc w:val="left"/>
      <w:pPr>
        <w:ind w:left="3240" w:hanging="360"/>
      </w:pPr>
    </w:lvl>
    <w:lvl w:ilvl="4" w:tplc="100C0019" w:tentative="1">
      <w:start w:val="1"/>
      <w:numFmt w:val="lowerLetter"/>
      <w:lvlText w:val="%5."/>
      <w:lvlJc w:val="left"/>
      <w:pPr>
        <w:ind w:left="3960" w:hanging="360"/>
      </w:pPr>
    </w:lvl>
    <w:lvl w:ilvl="5" w:tplc="100C001B" w:tentative="1">
      <w:start w:val="1"/>
      <w:numFmt w:val="lowerRoman"/>
      <w:lvlText w:val="%6."/>
      <w:lvlJc w:val="right"/>
      <w:pPr>
        <w:ind w:left="4680" w:hanging="180"/>
      </w:pPr>
    </w:lvl>
    <w:lvl w:ilvl="6" w:tplc="100C000F" w:tentative="1">
      <w:start w:val="1"/>
      <w:numFmt w:val="decimal"/>
      <w:lvlText w:val="%7."/>
      <w:lvlJc w:val="left"/>
      <w:pPr>
        <w:ind w:left="5400" w:hanging="360"/>
      </w:pPr>
    </w:lvl>
    <w:lvl w:ilvl="7" w:tplc="100C0019" w:tentative="1">
      <w:start w:val="1"/>
      <w:numFmt w:val="lowerLetter"/>
      <w:lvlText w:val="%8."/>
      <w:lvlJc w:val="left"/>
      <w:pPr>
        <w:ind w:left="6120" w:hanging="360"/>
      </w:pPr>
    </w:lvl>
    <w:lvl w:ilvl="8" w:tplc="100C001B" w:tentative="1">
      <w:start w:val="1"/>
      <w:numFmt w:val="lowerRoman"/>
      <w:lvlText w:val="%9."/>
      <w:lvlJc w:val="right"/>
      <w:pPr>
        <w:ind w:left="6840" w:hanging="180"/>
      </w:pPr>
    </w:lvl>
  </w:abstractNum>
  <w:abstractNum w:abstractNumId="35" w15:restartNumberingAfterBreak="0">
    <w:nsid w:val="6A422D03"/>
    <w:multiLevelType w:val="multilevel"/>
    <w:tmpl w:val="49EE7BE4"/>
    <w:lvl w:ilvl="0">
      <w:start w:val="1"/>
      <w:numFmt w:val="lowerLetter"/>
      <w:lvlText w:val="%1)"/>
      <w:lvlJc w:val="left"/>
      <w:pPr>
        <w:ind w:left="720" w:hanging="360"/>
      </w:pPr>
      <w:rPr>
        <w:rFonts w:ascii="Courier" w:eastAsia="Times New Roman" w:hAnsi="Courier" w:cs="Courier"/>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DA35CF3"/>
    <w:multiLevelType w:val="singleLevel"/>
    <w:tmpl w:val="0000000D"/>
    <w:lvl w:ilvl="0">
      <w:start w:val="1"/>
      <w:numFmt w:val="decimal"/>
      <w:lvlText w:val="%1."/>
      <w:lvlJc w:val="left"/>
      <w:pPr>
        <w:tabs>
          <w:tab w:val="num" w:pos="0"/>
        </w:tabs>
        <w:ind w:left="720" w:hanging="360"/>
      </w:pPr>
      <w:rPr>
        <w:rFonts w:ascii="Courier" w:hAnsi="Courier" w:cs="Courier"/>
        <w:sz w:val="20"/>
      </w:rPr>
    </w:lvl>
  </w:abstractNum>
  <w:abstractNum w:abstractNumId="37" w15:restartNumberingAfterBreak="0">
    <w:nsid w:val="6E4D4439"/>
    <w:multiLevelType w:val="multilevel"/>
    <w:tmpl w:val="E812AC04"/>
    <w:lvl w:ilvl="0">
      <w:start w:val="1"/>
      <w:numFmt w:val="decimal"/>
      <w:lvlText w:val="%1)"/>
      <w:lvlJc w:val="left"/>
      <w:pPr>
        <w:ind w:left="3060" w:hanging="360"/>
      </w:pPr>
    </w:lvl>
    <w:lvl w:ilvl="1">
      <w:start w:val="1"/>
      <w:numFmt w:val="lowerLetter"/>
      <w:lvlText w:val="%2."/>
      <w:lvlJc w:val="left"/>
      <w:pPr>
        <w:ind w:left="3780" w:hanging="360"/>
      </w:pPr>
    </w:lvl>
    <w:lvl w:ilvl="2">
      <w:start w:val="1"/>
      <w:numFmt w:val="lowerRoman"/>
      <w:lvlText w:val="%3."/>
      <w:lvlJc w:val="right"/>
      <w:pPr>
        <w:ind w:left="4500" w:hanging="180"/>
      </w:pPr>
    </w:lvl>
    <w:lvl w:ilvl="3">
      <w:start w:val="1"/>
      <w:numFmt w:val="decimal"/>
      <w:lvlText w:val="%4."/>
      <w:lvlJc w:val="left"/>
      <w:pPr>
        <w:ind w:left="5220" w:hanging="360"/>
      </w:pPr>
    </w:lvl>
    <w:lvl w:ilvl="4">
      <w:start w:val="1"/>
      <w:numFmt w:val="lowerLetter"/>
      <w:lvlText w:val="%5."/>
      <w:lvlJc w:val="left"/>
      <w:pPr>
        <w:ind w:left="5940" w:hanging="360"/>
      </w:pPr>
    </w:lvl>
    <w:lvl w:ilvl="5">
      <w:start w:val="1"/>
      <w:numFmt w:val="lowerRoman"/>
      <w:lvlText w:val="%6."/>
      <w:lvlJc w:val="right"/>
      <w:pPr>
        <w:ind w:left="6660" w:hanging="180"/>
      </w:pPr>
    </w:lvl>
    <w:lvl w:ilvl="6">
      <w:start w:val="1"/>
      <w:numFmt w:val="decimal"/>
      <w:lvlText w:val="%7."/>
      <w:lvlJc w:val="left"/>
      <w:pPr>
        <w:ind w:left="7380" w:hanging="360"/>
      </w:pPr>
    </w:lvl>
    <w:lvl w:ilvl="7">
      <w:start w:val="1"/>
      <w:numFmt w:val="lowerLetter"/>
      <w:lvlText w:val="%8."/>
      <w:lvlJc w:val="left"/>
      <w:pPr>
        <w:ind w:left="8100" w:hanging="360"/>
      </w:pPr>
    </w:lvl>
    <w:lvl w:ilvl="8">
      <w:start w:val="1"/>
      <w:numFmt w:val="lowerRoman"/>
      <w:lvlText w:val="%9."/>
      <w:lvlJc w:val="right"/>
      <w:pPr>
        <w:ind w:left="8820" w:hanging="180"/>
      </w:pPr>
    </w:lvl>
  </w:abstractNum>
  <w:abstractNum w:abstractNumId="38" w15:restartNumberingAfterBreak="0">
    <w:nsid w:val="71563EF4"/>
    <w:multiLevelType w:val="hybridMultilevel"/>
    <w:tmpl w:val="D7A6A6A0"/>
    <w:lvl w:ilvl="0" w:tplc="100C000F">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num w:numId="1">
    <w:abstractNumId w:val="22"/>
  </w:num>
  <w:num w:numId="2">
    <w:abstractNumId w:val="1"/>
  </w:num>
  <w:num w:numId="3">
    <w:abstractNumId w:val="2"/>
  </w:num>
  <w:num w:numId="4">
    <w:abstractNumId w:val="38"/>
  </w:num>
  <w:num w:numId="5">
    <w:abstractNumId w:val="3"/>
  </w:num>
  <w:num w:numId="6">
    <w:abstractNumId w:val="0"/>
  </w:num>
  <w:num w:numId="7">
    <w:abstractNumId w:val="13"/>
  </w:num>
  <w:num w:numId="8">
    <w:abstractNumId w:val="36"/>
  </w:num>
  <w:num w:numId="9">
    <w:abstractNumId w:val="10"/>
  </w:num>
  <w:num w:numId="10">
    <w:abstractNumId w:val="4"/>
  </w:num>
  <w:num w:numId="11">
    <w:abstractNumId w:val="37"/>
  </w:num>
  <w:num w:numId="12">
    <w:abstractNumId w:val="24"/>
  </w:num>
  <w:num w:numId="13">
    <w:abstractNumId w:val="35"/>
  </w:num>
  <w:num w:numId="14">
    <w:abstractNumId w:val="21"/>
  </w:num>
  <w:num w:numId="15">
    <w:abstractNumId w:val="11"/>
  </w:num>
  <w:num w:numId="16">
    <w:abstractNumId w:val="30"/>
  </w:num>
  <w:num w:numId="17">
    <w:abstractNumId w:val="32"/>
  </w:num>
  <w:num w:numId="18">
    <w:abstractNumId w:val="9"/>
  </w:num>
  <w:num w:numId="19">
    <w:abstractNumId w:val="29"/>
  </w:num>
  <w:num w:numId="20">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
  </w:num>
  <w:num w:numId="24">
    <w:abstractNumId w:val="17"/>
  </w:num>
  <w:num w:numId="25">
    <w:abstractNumId w:val="28"/>
  </w:num>
  <w:num w:numId="26">
    <w:abstractNumId w:val="18"/>
  </w:num>
  <w:num w:numId="27">
    <w:abstractNumId w:val="15"/>
  </w:num>
  <w:num w:numId="28">
    <w:abstractNumId w:val="25"/>
  </w:num>
  <w:num w:numId="29">
    <w:abstractNumId w:val="26"/>
  </w:num>
  <w:num w:numId="30">
    <w:abstractNumId w:val="33"/>
  </w:num>
  <w:num w:numId="31">
    <w:abstractNumId w:val="8"/>
  </w:num>
  <w:num w:numId="32">
    <w:abstractNumId w:val="19"/>
  </w:num>
  <w:num w:numId="33">
    <w:abstractNumId w:val="7"/>
  </w:num>
  <w:num w:numId="34">
    <w:abstractNumId w:val="12"/>
  </w:num>
  <w:num w:numId="35">
    <w:abstractNumId w:val="22"/>
  </w:num>
  <w:num w:numId="36">
    <w:abstractNumId w:val="31"/>
  </w:num>
  <w:num w:numId="37">
    <w:abstractNumId w:val="6"/>
  </w:num>
  <w:num w:numId="38">
    <w:abstractNumId w:val="23"/>
  </w:num>
  <w:num w:numId="39">
    <w:abstractNumId w:val="20"/>
  </w:num>
  <w:num w:numId="40">
    <w:abstractNumId w:val="14"/>
  </w:num>
  <w:num w:numId="41">
    <w:abstractNumId w:val="27"/>
  </w:num>
  <w:num w:numId="42">
    <w:abstractNumId w:val="16"/>
  </w:num>
  <w:num w:numId="43">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76D"/>
    <w:rsid w:val="000038C8"/>
    <w:rsid w:val="00010050"/>
    <w:rsid w:val="00024051"/>
    <w:rsid w:val="00026918"/>
    <w:rsid w:val="00041530"/>
    <w:rsid w:val="000469A2"/>
    <w:rsid w:val="00051EA5"/>
    <w:rsid w:val="000626DF"/>
    <w:rsid w:val="00073DAD"/>
    <w:rsid w:val="000757DE"/>
    <w:rsid w:val="00075993"/>
    <w:rsid w:val="00077708"/>
    <w:rsid w:val="000B4858"/>
    <w:rsid w:val="000F2C2A"/>
    <w:rsid w:val="00114E2F"/>
    <w:rsid w:val="00124F13"/>
    <w:rsid w:val="0014796B"/>
    <w:rsid w:val="001669FC"/>
    <w:rsid w:val="00180F3B"/>
    <w:rsid w:val="00182FA9"/>
    <w:rsid w:val="00186DA7"/>
    <w:rsid w:val="001C3A01"/>
    <w:rsid w:val="001D2082"/>
    <w:rsid w:val="001D3AF0"/>
    <w:rsid w:val="001E1AF2"/>
    <w:rsid w:val="001E2951"/>
    <w:rsid w:val="001E2E40"/>
    <w:rsid w:val="001E46CB"/>
    <w:rsid w:val="001F34AD"/>
    <w:rsid w:val="001F38AE"/>
    <w:rsid w:val="001F5DEC"/>
    <w:rsid w:val="00210BD5"/>
    <w:rsid w:val="00217226"/>
    <w:rsid w:val="00230E51"/>
    <w:rsid w:val="0023260F"/>
    <w:rsid w:val="00232CE3"/>
    <w:rsid w:val="00260A39"/>
    <w:rsid w:val="00286906"/>
    <w:rsid w:val="00291F13"/>
    <w:rsid w:val="002B490C"/>
    <w:rsid w:val="002D3D37"/>
    <w:rsid w:val="002E007E"/>
    <w:rsid w:val="002F357E"/>
    <w:rsid w:val="003023C4"/>
    <w:rsid w:val="00313131"/>
    <w:rsid w:val="0033481F"/>
    <w:rsid w:val="00335F7E"/>
    <w:rsid w:val="003446A0"/>
    <w:rsid w:val="00355490"/>
    <w:rsid w:val="00366B4D"/>
    <w:rsid w:val="00381AE9"/>
    <w:rsid w:val="00385CDF"/>
    <w:rsid w:val="0038748B"/>
    <w:rsid w:val="0039640B"/>
    <w:rsid w:val="003D1CC7"/>
    <w:rsid w:val="003D5188"/>
    <w:rsid w:val="003E489E"/>
    <w:rsid w:val="003E75BB"/>
    <w:rsid w:val="003F146D"/>
    <w:rsid w:val="003F3546"/>
    <w:rsid w:val="003F7DD8"/>
    <w:rsid w:val="0041012C"/>
    <w:rsid w:val="004310A9"/>
    <w:rsid w:val="0043442A"/>
    <w:rsid w:val="00440D71"/>
    <w:rsid w:val="00451FC9"/>
    <w:rsid w:val="00465FC7"/>
    <w:rsid w:val="00466C80"/>
    <w:rsid w:val="00467FC3"/>
    <w:rsid w:val="004753DC"/>
    <w:rsid w:val="004854B1"/>
    <w:rsid w:val="00491D68"/>
    <w:rsid w:val="004A0BD4"/>
    <w:rsid w:val="004A3816"/>
    <w:rsid w:val="004A4268"/>
    <w:rsid w:val="004B413C"/>
    <w:rsid w:val="004B7045"/>
    <w:rsid w:val="004D3204"/>
    <w:rsid w:val="004E4964"/>
    <w:rsid w:val="004E5762"/>
    <w:rsid w:val="00503E81"/>
    <w:rsid w:val="00515D67"/>
    <w:rsid w:val="005243C4"/>
    <w:rsid w:val="00527E37"/>
    <w:rsid w:val="00555EAA"/>
    <w:rsid w:val="00556615"/>
    <w:rsid w:val="00574313"/>
    <w:rsid w:val="00594CBA"/>
    <w:rsid w:val="005A05E3"/>
    <w:rsid w:val="005A5198"/>
    <w:rsid w:val="005B20A1"/>
    <w:rsid w:val="005B6406"/>
    <w:rsid w:val="005C3825"/>
    <w:rsid w:val="005C7F4E"/>
    <w:rsid w:val="005D2329"/>
    <w:rsid w:val="0060497A"/>
    <w:rsid w:val="00605A6B"/>
    <w:rsid w:val="00617990"/>
    <w:rsid w:val="006274B2"/>
    <w:rsid w:val="006426C7"/>
    <w:rsid w:val="006517EE"/>
    <w:rsid w:val="00663FB8"/>
    <w:rsid w:val="006847AB"/>
    <w:rsid w:val="0069137E"/>
    <w:rsid w:val="006A747F"/>
    <w:rsid w:val="006A7B7A"/>
    <w:rsid w:val="006B1E52"/>
    <w:rsid w:val="006B5A3F"/>
    <w:rsid w:val="006E040A"/>
    <w:rsid w:val="006E4215"/>
    <w:rsid w:val="00724869"/>
    <w:rsid w:val="00741C81"/>
    <w:rsid w:val="00743D3F"/>
    <w:rsid w:val="00747684"/>
    <w:rsid w:val="00754B8A"/>
    <w:rsid w:val="007739C5"/>
    <w:rsid w:val="007906B9"/>
    <w:rsid w:val="007A06F0"/>
    <w:rsid w:val="007B28BA"/>
    <w:rsid w:val="007C0EAB"/>
    <w:rsid w:val="007D485A"/>
    <w:rsid w:val="007E3E30"/>
    <w:rsid w:val="00803DED"/>
    <w:rsid w:val="008066C0"/>
    <w:rsid w:val="008107BC"/>
    <w:rsid w:val="00826503"/>
    <w:rsid w:val="0082777D"/>
    <w:rsid w:val="008338A9"/>
    <w:rsid w:val="00842C91"/>
    <w:rsid w:val="00853F5B"/>
    <w:rsid w:val="0085611B"/>
    <w:rsid w:val="008603D6"/>
    <w:rsid w:val="0086276D"/>
    <w:rsid w:val="00894FC1"/>
    <w:rsid w:val="00895649"/>
    <w:rsid w:val="008A6FF6"/>
    <w:rsid w:val="008B0191"/>
    <w:rsid w:val="008B5015"/>
    <w:rsid w:val="008C3BD6"/>
    <w:rsid w:val="008C7612"/>
    <w:rsid w:val="008D72D9"/>
    <w:rsid w:val="009022B2"/>
    <w:rsid w:val="00906CCA"/>
    <w:rsid w:val="00914249"/>
    <w:rsid w:val="0091763F"/>
    <w:rsid w:val="00942D62"/>
    <w:rsid w:val="00944904"/>
    <w:rsid w:val="0095570C"/>
    <w:rsid w:val="00973DE9"/>
    <w:rsid w:val="00987973"/>
    <w:rsid w:val="0099065F"/>
    <w:rsid w:val="00991AB8"/>
    <w:rsid w:val="0099775F"/>
    <w:rsid w:val="009A2B99"/>
    <w:rsid w:val="009C0728"/>
    <w:rsid w:val="009C6853"/>
    <w:rsid w:val="009D303C"/>
    <w:rsid w:val="009F1B59"/>
    <w:rsid w:val="009F76F8"/>
    <w:rsid w:val="00A13F48"/>
    <w:rsid w:val="00A22742"/>
    <w:rsid w:val="00A3523E"/>
    <w:rsid w:val="00A424F9"/>
    <w:rsid w:val="00A655D6"/>
    <w:rsid w:val="00A65BFB"/>
    <w:rsid w:val="00A738F5"/>
    <w:rsid w:val="00A90EA7"/>
    <w:rsid w:val="00A93F47"/>
    <w:rsid w:val="00AA07BB"/>
    <w:rsid w:val="00AC07E1"/>
    <w:rsid w:val="00AC0A3C"/>
    <w:rsid w:val="00AC363F"/>
    <w:rsid w:val="00AC52BE"/>
    <w:rsid w:val="00AC5C2F"/>
    <w:rsid w:val="00AC5DE8"/>
    <w:rsid w:val="00AD074E"/>
    <w:rsid w:val="00AD2BBC"/>
    <w:rsid w:val="00AE7877"/>
    <w:rsid w:val="00AF185A"/>
    <w:rsid w:val="00AF3FA3"/>
    <w:rsid w:val="00B06A6B"/>
    <w:rsid w:val="00B10B90"/>
    <w:rsid w:val="00B2312C"/>
    <w:rsid w:val="00B25FD5"/>
    <w:rsid w:val="00B32C24"/>
    <w:rsid w:val="00B3339C"/>
    <w:rsid w:val="00B354D9"/>
    <w:rsid w:val="00B540F0"/>
    <w:rsid w:val="00B65613"/>
    <w:rsid w:val="00B714BB"/>
    <w:rsid w:val="00B73EF9"/>
    <w:rsid w:val="00B90571"/>
    <w:rsid w:val="00BC2BD2"/>
    <w:rsid w:val="00BE01B0"/>
    <w:rsid w:val="00BE42EF"/>
    <w:rsid w:val="00BE5277"/>
    <w:rsid w:val="00BE7947"/>
    <w:rsid w:val="00BF348D"/>
    <w:rsid w:val="00C05113"/>
    <w:rsid w:val="00C11994"/>
    <w:rsid w:val="00C173BA"/>
    <w:rsid w:val="00C311F9"/>
    <w:rsid w:val="00C554D4"/>
    <w:rsid w:val="00C57E6B"/>
    <w:rsid w:val="00C6694C"/>
    <w:rsid w:val="00C76D95"/>
    <w:rsid w:val="00C81B8B"/>
    <w:rsid w:val="00C91D6E"/>
    <w:rsid w:val="00C93703"/>
    <w:rsid w:val="00CA075C"/>
    <w:rsid w:val="00CB3E4A"/>
    <w:rsid w:val="00CB5042"/>
    <w:rsid w:val="00CD5261"/>
    <w:rsid w:val="00CE0320"/>
    <w:rsid w:val="00CE7D63"/>
    <w:rsid w:val="00D140AF"/>
    <w:rsid w:val="00D17B6B"/>
    <w:rsid w:val="00D31C97"/>
    <w:rsid w:val="00D35063"/>
    <w:rsid w:val="00D37CC6"/>
    <w:rsid w:val="00D576AE"/>
    <w:rsid w:val="00D66E84"/>
    <w:rsid w:val="00D72FE3"/>
    <w:rsid w:val="00D93CD5"/>
    <w:rsid w:val="00DD31B9"/>
    <w:rsid w:val="00DD3584"/>
    <w:rsid w:val="00DF14B2"/>
    <w:rsid w:val="00E137B3"/>
    <w:rsid w:val="00E15913"/>
    <w:rsid w:val="00E17033"/>
    <w:rsid w:val="00E2187B"/>
    <w:rsid w:val="00E21999"/>
    <w:rsid w:val="00E25118"/>
    <w:rsid w:val="00E47BAC"/>
    <w:rsid w:val="00E50ABB"/>
    <w:rsid w:val="00E54381"/>
    <w:rsid w:val="00E55886"/>
    <w:rsid w:val="00E70518"/>
    <w:rsid w:val="00E70B7A"/>
    <w:rsid w:val="00E934E6"/>
    <w:rsid w:val="00E9728C"/>
    <w:rsid w:val="00EA52BF"/>
    <w:rsid w:val="00EA78EF"/>
    <w:rsid w:val="00ED43C1"/>
    <w:rsid w:val="00EF06BC"/>
    <w:rsid w:val="00EF132B"/>
    <w:rsid w:val="00F06973"/>
    <w:rsid w:val="00F23294"/>
    <w:rsid w:val="00F30CB3"/>
    <w:rsid w:val="00F45073"/>
    <w:rsid w:val="00F556C4"/>
    <w:rsid w:val="00F57597"/>
    <w:rsid w:val="00F57E5D"/>
    <w:rsid w:val="00F57F69"/>
    <w:rsid w:val="00F734FD"/>
    <w:rsid w:val="00F823D0"/>
    <w:rsid w:val="00FA0475"/>
    <w:rsid w:val="00FB09B4"/>
    <w:rsid w:val="00FB608E"/>
    <w:rsid w:val="00FB7790"/>
    <w:rsid w:val="00FE1E08"/>
    <w:rsid w:val="00FE343F"/>
    <w:rsid w:val="00FE7D1A"/>
    <w:rsid w:val="00FF56EE"/>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E82798"/>
  <w15:docId w15:val="{3D12986F-94F5-4712-8B79-0A2374623A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C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86276D"/>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6276D"/>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66C80"/>
    <w:pPr>
      <w:keepNext/>
      <w:keepLines/>
      <w:spacing w:before="40" w:after="0"/>
      <w:jc w:val="center"/>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semiHidden/>
    <w:unhideWhenUsed/>
    <w:qFormat/>
    <w:rsid w:val="00466C80"/>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6">
    <w:name w:val="heading 6"/>
    <w:basedOn w:val="Normal"/>
    <w:next w:val="Normal"/>
    <w:link w:val="Titre6Car"/>
    <w:uiPriority w:val="9"/>
    <w:semiHidden/>
    <w:unhideWhenUsed/>
    <w:qFormat/>
    <w:rsid w:val="00466C80"/>
    <w:pPr>
      <w:keepNext/>
      <w:keepLines/>
      <w:spacing w:before="40" w:after="0"/>
      <w:outlineLvl w:val="5"/>
    </w:pPr>
    <w:rPr>
      <w:rFonts w:asciiTheme="majorHAnsi" w:eastAsiaTheme="majorEastAsia" w:hAnsiTheme="majorHAnsi" w:cstheme="majorBidi"/>
      <w:color w:val="1F4D78" w:themeColor="accent1" w:themeShade="7F"/>
    </w:rPr>
  </w:style>
  <w:style w:type="paragraph" w:styleId="Titre7">
    <w:name w:val="heading 7"/>
    <w:basedOn w:val="Normal"/>
    <w:next w:val="Normal"/>
    <w:link w:val="Titre7Car"/>
    <w:uiPriority w:val="9"/>
    <w:unhideWhenUsed/>
    <w:qFormat/>
    <w:rsid w:val="00466C80"/>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86276D"/>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86276D"/>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466C80"/>
    <w:rPr>
      <w:rFonts w:asciiTheme="majorHAnsi" w:eastAsiaTheme="majorEastAsia" w:hAnsiTheme="majorHAnsi" w:cstheme="majorBidi"/>
      <w:color w:val="1F4D78" w:themeColor="accent1" w:themeShade="7F"/>
      <w:sz w:val="24"/>
      <w:szCs w:val="24"/>
    </w:rPr>
  </w:style>
  <w:style w:type="character" w:customStyle="1" w:styleId="Titre4Car">
    <w:name w:val="Titre 4 Car"/>
    <w:basedOn w:val="Policepardfaut"/>
    <w:link w:val="Titre4"/>
    <w:uiPriority w:val="9"/>
    <w:semiHidden/>
    <w:rsid w:val="00466C80"/>
    <w:rPr>
      <w:rFonts w:asciiTheme="majorHAnsi" w:eastAsiaTheme="majorEastAsia" w:hAnsiTheme="majorHAnsi" w:cstheme="majorBidi"/>
      <w:i/>
      <w:iCs/>
      <w:color w:val="2E74B5" w:themeColor="accent1" w:themeShade="BF"/>
    </w:rPr>
  </w:style>
  <w:style w:type="character" w:customStyle="1" w:styleId="Titre6Car">
    <w:name w:val="Titre 6 Car"/>
    <w:basedOn w:val="Policepardfaut"/>
    <w:link w:val="Titre6"/>
    <w:uiPriority w:val="9"/>
    <w:semiHidden/>
    <w:rsid w:val="00466C80"/>
    <w:rPr>
      <w:rFonts w:asciiTheme="majorHAnsi" w:eastAsiaTheme="majorEastAsia" w:hAnsiTheme="majorHAnsi" w:cstheme="majorBidi"/>
      <w:color w:val="1F4D78" w:themeColor="accent1" w:themeShade="7F"/>
    </w:rPr>
  </w:style>
  <w:style w:type="character" w:customStyle="1" w:styleId="Titre7Car">
    <w:name w:val="Titre 7 Car"/>
    <w:basedOn w:val="Policepardfaut"/>
    <w:link w:val="Titre7"/>
    <w:uiPriority w:val="9"/>
    <w:rsid w:val="00466C80"/>
    <w:rPr>
      <w:rFonts w:asciiTheme="majorHAnsi" w:eastAsiaTheme="majorEastAsia" w:hAnsiTheme="majorHAnsi" w:cstheme="majorBidi"/>
      <w:i/>
      <w:iCs/>
      <w:color w:val="1F4D78" w:themeColor="accent1" w:themeShade="7F"/>
    </w:rPr>
  </w:style>
  <w:style w:type="paragraph" w:styleId="Paragraphedeliste">
    <w:name w:val="List Paragraph"/>
    <w:basedOn w:val="Normal"/>
    <w:uiPriority w:val="34"/>
    <w:qFormat/>
    <w:rsid w:val="00515D67"/>
    <w:pPr>
      <w:ind w:left="720"/>
      <w:contextualSpacing/>
    </w:pPr>
  </w:style>
  <w:style w:type="paragraph" w:styleId="En-ttedetabledesmatires">
    <w:name w:val="TOC Heading"/>
    <w:basedOn w:val="Titre1"/>
    <w:next w:val="Normal"/>
    <w:uiPriority w:val="39"/>
    <w:unhideWhenUsed/>
    <w:qFormat/>
    <w:rsid w:val="008C3BD6"/>
    <w:pPr>
      <w:outlineLvl w:val="9"/>
    </w:pPr>
    <w:rPr>
      <w:lang w:eastAsia="fr-CH"/>
    </w:rPr>
  </w:style>
  <w:style w:type="paragraph" w:styleId="TM1">
    <w:name w:val="toc 1"/>
    <w:basedOn w:val="Normal"/>
    <w:next w:val="Normal"/>
    <w:autoRedefine/>
    <w:uiPriority w:val="39"/>
    <w:unhideWhenUsed/>
    <w:rsid w:val="008C3BD6"/>
    <w:pPr>
      <w:spacing w:after="100"/>
    </w:pPr>
  </w:style>
  <w:style w:type="paragraph" w:styleId="TM2">
    <w:name w:val="toc 2"/>
    <w:basedOn w:val="Normal"/>
    <w:next w:val="Normal"/>
    <w:autoRedefine/>
    <w:uiPriority w:val="39"/>
    <w:unhideWhenUsed/>
    <w:rsid w:val="008C3BD6"/>
    <w:pPr>
      <w:spacing w:after="100"/>
      <w:ind w:left="220"/>
    </w:pPr>
  </w:style>
  <w:style w:type="character" w:styleId="Lienhypertexte">
    <w:name w:val="Hyperlink"/>
    <w:basedOn w:val="Policepardfaut"/>
    <w:uiPriority w:val="99"/>
    <w:unhideWhenUsed/>
    <w:rsid w:val="008C3BD6"/>
    <w:rPr>
      <w:color w:val="0563C1" w:themeColor="hyperlink"/>
      <w:u w:val="single"/>
    </w:rPr>
  </w:style>
  <w:style w:type="paragraph" w:styleId="En-tte">
    <w:name w:val="header"/>
    <w:basedOn w:val="Normal"/>
    <w:link w:val="En-tteCar"/>
    <w:uiPriority w:val="99"/>
    <w:unhideWhenUsed/>
    <w:rsid w:val="00466C80"/>
    <w:pPr>
      <w:tabs>
        <w:tab w:val="center" w:pos="4536"/>
        <w:tab w:val="right" w:pos="9072"/>
      </w:tabs>
      <w:spacing w:after="0" w:line="240" w:lineRule="auto"/>
    </w:pPr>
  </w:style>
  <w:style w:type="character" w:customStyle="1" w:styleId="En-tteCar">
    <w:name w:val="En-tête Car"/>
    <w:basedOn w:val="Policepardfaut"/>
    <w:link w:val="En-tte"/>
    <w:uiPriority w:val="99"/>
    <w:rsid w:val="00466C80"/>
  </w:style>
  <w:style w:type="paragraph" w:styleId="Pieddepage">
    <w:name w:val="footer"/>
    <w:basedOn w:val="Normal"/>
    <w:link w:val="PieddepageCar"/>
    <w:uiPriority w:val="99"/>
    <w:unhideWhenUsed/>
    <w:rsid w:val="00466C8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466C80"/>
  </w:style>
  <w:style w:type="paragraph" w:styleId="TM3">
    <w:name w:val="toc 3"/>
    <w:basedOn w:val="Normal"/>
    <w:next w:val="Normal"/>
    <w:autoRedefine/>
    <w:uiPriority w:val="39"/>
    <w:unhideWhenUsed/>
    <w:rsid w:val="00FE1E08"/>
    <w:pPr>
      <w:spacing w:after="100"/>
      <w:ind w:left="440"/>
    </w:pPr>
  </w:style>
  <w:style w:type="paragraph" w:styleId="Retraitcorpsdetexte">
    <w:name w:val="Body Text Indent"/>
    <w:basedOn w:val="Normal"/>
    <w:link w:val="RetraitcorpsdetexteCar"/>
    <w:rsid w:val="00E934E6"/>
    <w:pPr>
      <w:suppressAutoHyphens/>
      <w:spacing w:after="0" w:line="240" w:lineRule="auto"/>
      <w:ind w:left="720"/>
    </w:pPr>
    <w:rPr>
      <w:rFonts w:ascii="Times New Roman" w:eastAsia="Times New Roman" w:hAnsi="Times New Roman" w:cs="Times New Roman"/>
      <w:sz w:val="24"/>
      <w:szCs w:val="32"/>
      <w:lang w:eastAsia="zh-CN"/>
    </w:rPr>
  </w:style>
  <w:style w:type="character" w:customStyle="1" w:styleId="RetraitcorpsdetexteCar">
    <w:name w:val="Retrait corps de texte Car"/>
    <w:basedOn w:val="Policepardfaut"/>
    <w:link w:val="Retraitcorpsdetexte"/>
    <w:rsid w:val="00E934E6"/>
    <w:rPr>
      <w:rFonts w:ascii="Times New Roman" w:eastAsia="Times New Roman" w:hAnsi="Times New Roman" w:cs="Times New Roman"/>
      <w:sz w:val="24"/>
      <w:szCs w:val="32"/>
      <w:lang w:eastAsia="zh-CN"/>
    </w:rPr>
  </w:style>
  <w:style w:type="paragraph" w:customStyle="1" w:styleId="Contenudecadre">
    <w:name w:val="Contenu de cadre"/>
    <w:basedOn w:val="Normal"/>
    <w:rsid w:val="007E3E30"/>
    <w:pPr>
      <w:suppressAutoHyphens/>
      <w:spacing w:after="0" w:line="240" w:lineRule="auto"/>
    </w:pPr>
    <w:rPr>
      <w:rFonts w:ascii="Times New Roman" w:eastAsia="Times New Roman" w:hAnsi="Times New Roman" w:cs="Times New Roman"/>
      <w:sz w:val="24"/>
      <w:szCs w:val="20"/>
      <w:lang w:eastAsia="zh-CN"/>
    </w:rPr>
  </w:style>
  <w:style w:type="table" w:styleId="Grilledutableau">
    <w:name w:val="Table Grid"/>
    <w:basedOn w:val="TableauNormal"/>
    <w:uiPriority w:val="39"/>
    <w:rsid w:val="00260A39"/>
    <w:pPr>
      <w:spacing w:after="0" w:line="240" w:lineRule="auto"/>
    </w:pPr>
    <w:rPr>
      <w:rFonts w:ascii="Times New Roman" w:eastAsia="Times New Roman" w:hAnsi="Times New Roman" w:cs="Times New Roman"/>
      <w:sz w:val="20"/>
      <w:szCs w:val="20"/>
      <w:lang w:eastAsia="fr-CH"/>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313131"/>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313131"/>
    <w:rPr>
      <w:rFonts w:ascii="Segoe UI" w:hAnsi="Segoe UI" w:cs="Segoe UI"/>
      <w:sz w:val="18"/>
      <w:szCs w:val="18"/>
    </w:rPr>
  </w:style>
  <w:style w:type="paragraph" w:customStyle="1" w:styleId="Style1">
    <w:name w:val="Style1"/>
    <w:basedOn w:val="Normal"/>
    <w:link w:val="Style1Car"/>
    <w:qFormat/>
    <w:rsid w:val="00024051"/>
    <w:pPr>
      <w:pBdr>
        <w:bottom w:val="single" w:sz="4" w:space="1" w:color="auto"/>
        <w:between w:val="single" w:sz="4" w:space="1" w:color="auto"/>
      </w:pBdr>
      <w:suppressAutoHyphens/>
      <w:spacing w:after="0" w:line="480" w:lineRule="auto"/>
    </w:pPr>
    <w:rPr>
      <w:rFonts w:ascii="Courier" w:eastAsia="Times New Roman" w:hAnsi="Courier" w:cs="Courier"/>
      <w:sz w:val="24"/>
      <w:szCs w:val="20"/>
      <w:lang w:eastAsia="zh-CN"/>
    </w:rPr>
  </w:style>
  <w:style w:type="character" w:customStyle="1" w:styleId="Style1Car">
    <w:name w:val="Style1 Car"/>
    <w:basedOn w:val="Policepardfaut"/>
    <w:link w:val="Style1"/>
    <w:rsid w:val="00024051"/>
    <w:rPr>
      <w:rFonts w:ascii="Courier" w:eastAsia="Times New Roman" w:hAnsi="Courier" w:cs="Courier"/>
      <w:sz w:val="24"/>
      <w:szCs w:val="20"/>
      <w:lang w:eastAsia="zh-CN"/>
    </w:rPr>
  </w:style>
  <w:style w:type="paragraph" w:styleId="Notedebasdepage">
    <w:name w:val="footnote text"/>
    <w:basedOn w:val="Normal"/>
    <w:link w:val="NotedebasdepageCar"/>
    <w:uiPriority w:val="99"/>
    <w:semiHidden/>
    <w:unhideWhenUsed/>
    <w:rsid w:val="00A22742"/>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22742"/>
    <w:rPr>
      <w:sz w:val="20"/>
      <w:szCs w:val="20"/>
    </w:rPr>
  </w:style>
  <w:style w:type="character" w:styleId="Appelnotedebasdep">
    <w:name w:val="footnote reference"/>
    <w:basedOn w:val="Policepardfaut"/>
    <w:uiPriority w:val="99"/>
    <w:semiHidden/>
    <w:unhideWhenUsed/>
    <w:rsid w:val="00A22742"/>
    <w:rPr>
      <w:vertAlign w:val="superscript"/>
    </w:rPr>
  </w:style>
  <w:style w:type="paragraph" w:styleId="TM4">
    <w:name w:val="toc 4"/>
    <w:basedOn w:val="Normal"/>
    <w:next w:val="Normal"/>
    <w:autoRedefine/>
    <w:uiPriority w:val="39"/>
    <w:unhideWhenUsed/>
    <w:rsid w:val="00E70518"/>
    <w:pPr>
      <w:spacing w:after="100"/>
      <w:ind w:left="660"/>
    </w:pPr>
    <w:rPr>
      <w:rFonts w:eastAsiaTheme="minorEastAsia"/>
      <w:lang w:eastAsia="fr-CH"/>
    </w:rPr>
  </w:style>
  <w:style w:type="paragraph" w:styleId="TM5">
    <w:name w:val="toc 5"/>
    <w:basedOn w:val="Normal"/>
    <w:next w:val="Normal"/>
    <w:autoRedefine/>
    <w:uiPriority w:val="39"/>
    <w:unhideWhenUsed/>
    <w:rsid w:val="00E70518"/>
    <w:pPr>
      <w:spacing w:after="100"/>
      <w:ind w:left="880"/>
    </w:pPr>
    <w:rPr>
      <w:rFonts w:eastAsiaTheme="minorEastAsia"/>
      <w:lang w:eastAsia="fr-CH"/>
    </w:rPr>
  </w:style>
  <w:style w:type="paragraph" w:styleId="TM6">
    <w:name w:val="toc 6"/>
    <w:basedOn w:val="Normal"/>
    <w:next w:val="Normal"/>
    <w:autoRedefine/>
    <w:uiPriority w:val="39"/>
    <w:unhideWhenUsed/>
    <w:rsid w:val="00E70518"/>
    <w:pPr>
      <w:spacing w:after="100"/>
      <w:ind w:left="1100"/>
    </w:pPr>
    <w:rPr>
      <w:rFonts w:eastAsiaTheme="minorEastAsia"/>
      <w:lang w:eastAsia="fr-CH"/>
    </w:rPr>
  </w:style>
  <w:style w:type="paragraph" w:styleId="TM7">
    <w:name w:val="toc 7"/>
    <w:basedOn w:val="Normal"/>
    <w:next w:val="Normal"/>
    <w:autoRedefine/>
    <w:uiPriority w:val="39"/>
    <w:unhideWhenUsed/>
    <w:rsid w:val="00E70518"/>
    <w:pPr>
      <w:spacing w:after="100"/>
      <w:ind w:left="1320"/>
    </w:pPr>
    <w:rPr>
      <w:rFonts w:eastAsiaTheme="minorEastAsia"/>
      <w:lang w:eastAsia="fr-CH"/>
    </w:rPr>
  </w:style>
  <w:style w:type="paragraph" w:styleId="TM8">
    <w:name w:val="toc 8"/>
    <w:basedOn w:val="Normal"/>
    <w:next w:val="Normal"/>
    <w:autoRedefine/>
    <w:uiPriority w:val="39"/>
    <w:unhideWhenUsed/>
    <w:rsid w:val="00E70518"/>
    <w:pPr>
      <w:spacing w:after="100"/>
      <w:ind w:left="1540"/>
    </w:pPr>
    <w:rPr>
      <w:rFonts w:eastAsiaTheme="minorEastAsia"/>
      <w:lang w:eastAsia="fr-CH"/>
    </w:rPr>
  </w:style>
  <w:style w:type="paragraph" w:styleId="TM9">
    <w:name w:val="toc 9"/>
    <w:basedOn w:val="Normal"/>
    <w:next w:val="Normal"/>
    <w:autoRedefine/>
    <w:uiPriority w:val="39"/>
    <w:unhideWhenUsed/>
    <w:rsid w:val="00E70518"/>
    <w:pPr>
      <w:spacing w:after="100"/>
      <w:ind w:left="1760"/>
    </w:pPr>
    <w:rPr>
      <w:rFonts w:eastAsiaTheme="minorEastAsia"/>
      <w:lang w:eastAsia="fr-CH"/>
    </w:rPr>
  </w:style>
  <w:style w:type="paragraph" w:customStyle="1" w:styleId="StyleNotes">
    <w:name w:val="Style_Notes"/>
    <w:basedOn w:val="Normal"/>
    <w:link w:val="StyleNotesCar"/>
    <w:qFormat/>
    <w:rsid w:val="00124F13"/>
    <w:pPr>
      <w:keepNext/>
      <w:numPr>
        <w:ilvl w:val="1"/>
      </w:numPr>
      <w:tabs>
        <w:tab w:val="num" w:pos="576"/>
        <w:tab w:val="left" w:pos="2700"/>
      </w:tabs>
      <w:suppressAutoHyphens/>
      <w:spacing w:after="0" w:line="240" w:lineRule="auto"/>
      <w:ind w:left="576" w:hanging="576"/>
      <w:outlineLvl w:val="1"/>
    </w:pPr>
    <w:rPr>
      <w:rFonts w:ascii="Courier" w:eastAsia="Times New Roman" w:hAnsi="Courier" w:cs="Courier"/>
      <w:b/>
      <w:bCs/>
      <w:sz w:val="28"/>
      <w:szCs w:val="28"/>
      <w:lang w:eastAsia="zh-CN"/>
    </w:rPr>
  </w:style>
  <w:style w:type="character" w:customStyle="1" w:styleId="StyleNotesCar">
    <w:name w:val="Style_Notes Car"/>
    <w:basedOn w:val="Policepardfaut"/>
    <w:link w:val="StyleNotes"/>
    <w:rsid w:val="00124F13"/>
    <w:rPr>
      <w:rFonts w:ascii="Courier" w:eastAsia="Times New Roman" w:hAnsi="Courier" w:cs="Courier"/>
      <w:b/>
      <w:bCs/>
      <w:sz w:val="28"/>
      <w:szCs w:val="28"/>
      <w:lang w:eastAsia="zh-CN"/>
    </w:rPr>
  </w:style>
  <w:style w:type="character" w:styleId="Marquedecommentaire">
    <w:name w:val="annotation reference"/>
    <w:basedOn w:val="Policepardfaut"/>
    <w:uiPriority w:val="99"/>
    <w:semiHidden/>
    <w:unhideWhenUsed/>
    <w:rsid w:val="007906B9"/>
    <w:rPr>
      <w:sz w:val="18"/>
      <w:szCs w:val="18"/>
    </w:rPr>
  </w:style>
  <w:style w:type="paragraph" w:styleId="Commentaire">
    <w:name w:val="annotation text"/>
    <w:basedOn w:val="Normal"/>
    <w:link w:val="CommentaireCar"/>
    <w:uiPriority w:val="99"/>
    <w:semiHidden/>
    <w:unhideWhenUsed/>
    <w:rsid w:val="007906B9"/>
    <w:pPr>
      <w:spacing w:line="240" w:lineRule="auto"/>
    </w:pPr>
    <w:rPr>
      <w:sz w:val="24"/>
      <w:szCs w:val="24"/>
    </w:rPr>
  </w:style>
  <w:style w:type="character" w:customStyle="1" w:styleId="CommentaireCar">
    <w:name w:val="Commentaire Car"/>
    <w:basedOn w:val="Policepardfaut"/>
    <w:link w:val="Commentaire"/>
    <w:uiPriority w:val="99"/>
    <w:semiHidden/>
    <w:rsid w:val="007906B9"/>
    <w:rPr>
      <w:sz w:val="24"/>
      <w:szCs w:val="24"/>
    </w:rPr>
  </w:style>
  <w:style w:type="paragraph" w:styleId="Objetducommentaire">
    <w:name w:val="annotation subject"/>
    <w:basedOn w:val="Commentaire"/>
    <w:next w:val="Commentaire"/>
    <w:link w:val="ObjetducommentaireCar"/>
    <w:uiPriority w:val="99"/>
    <w:semiHidden/>
    <w:unhideWhenUsed/>
    <w:rsid w:val="007906B9"/>
    <w:rPr>
      <w:b/>
      <w:bCs/>
      <w:sz w:val="20"/>
      <w:szCs w:val="20"/>
    </w:rPr>
  </w:style>
  <w:style w:type="character" w:customStyle="1" w:styleId="ObjetducommentaireCar">
    <w:name w:val="Objet du commentaire Car"/>
    <w:basedOn w:val="CommentaireCar"/>
    <w:link w:val="Objetducommentaire"/>
    <w:uiPriority w:val="99"/>
    <w:semiHidden/>
    <w:rsid w:val="007906B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6836717">
      <w:bodyDiv w:val="1"/>
      <w:marLeft w:val="0"/>
      <w:marRight w:val="0"/>
      <w:marTop w:val="0"/>
      <w:marBottom w:val="0"/>
      <w:divBdr>
        <w:top w:val="none" w:sz="0" w:space="0" w:color="auto"/>
        <w:left w:val="none" w:sz="0" w:space="0" w:color="auto"/>
        <w:bottom w:val="none" w:sz="0" w:space="0" w:color="auto"/>
        <w:right w:val="none" w:sz="0" w:space="0" w:color="auto"/>
      </w:divBdr>
    </w:div>
    <w:div w:id="1216433684">
      <w:bodyDiv w:val="1"/>
      <w:marLeft w:val="0"/>
      <w:marRight w:val="0"/>
      <w:marTop w:val="0"/>
      <w:marBottom w:val="0"/>
      <w:divBdr>
        <w:top w:val="none" w:sz="0" w:space="0" w:color="auto"/>
        <w:left w:val="none" w:sz="0" w:space="0" w:color="auto"/>
        <w:bottom w:val="none" w:sz="0" w:space="0" w:color="auto"/>
        <w:right w:val="none" w:sz="0" w:space="0" w:color="auto"/>
      </w:divBdr>
      <w:divsChild>
        <w:div w:id="1377926505">
          <w:marLeft w:val="0"/>
          <w:marRight w:val="0"/>
          <w:marTop w:val="0"/>
          <w:marBottom w:val="0"/>
          <w:divBdr>
            <w:top w:val="none" w:sz="0" w:space="0" w:color="auto"/>
            <w:left w:val="none" w:sz="0" w:space="0" w:color="auto"/>
            <w:bottom w:val="none" w:sz="0" w:space="0" w:color="auto"/>
            <w:right w:val="none" w:sz="0" w:space="0" w:color="auto"/>
          </w:divBdr>
          <w:divsChild>
            <w:div w:id="1717267294">
              <w:marLeft w:val="0"/>
              <w:marRight w:val="0"/>
              <w:marTop w:val="0"/>
              <w:marBottom w:val="0"/>
              <w:divBdr>
                <w:top w:val="none" w:sz="0" w:space="0" w:color="auto"/>
                <w:left w:val="none" w:sz="0" w:space="0" w:color="auto"/>
                <w:bottom w:val="none" w:sz="0" w:space="0" w:color="auto"/>
                <w:right w:val="none" w:sz="0" w:space="0" w:color="auto"/>
              </w:divBdr>
            </w:div>
            <w:div w:id="316567935">
              <w:marLeft w:val="0"/>
              <w:marRight w:val="0"/>
              <w:marTop w:val="0"/>
              <w:marBottom w:val="0"/>
              <w:divBdr>
                <w:top w:val="none" w:sz="0" w:space="0" w:color="auto"/>
                <w:left w:val="none" w:sz="0" w:space="0" w:color="auto"/>
                <w:bottom w:val="none" w:sz="0" w:space="0" w:color="auto"/>
                <w:right w:val="none" w:sz="0" w:space="0" w:color="auto"/>
              </w:divBdr>
            </w:div>
            <w:div w:id="1231577503">
              <w:marLeft w:val="0"/>
              <w:marRight w:val="0"/>
              <w:marTop w:val="0"/>
              <w:marBottom w:val="0"/>
              <w:divBdr>
                <w:top w:val="none" w:sz="0" w:space="0" w:color="auto"/>
                <w:left w:val="none" w:sz="0" w:space="0" w:color="auto"/>
                <w:bottom w:val="none" w:sz="0" w:space="0" w:color="auto"/>
                <w:right w:val="none" w:sz="0" w:space="0" w:color="auto"/>
              </w:divBdr>
            </w:div>
            <w:div w:id="729885313">
              <w:marLeft w:val="0"/>
              <w:marRight w:val="0"/>
              <w:marTop w:val="0"/>
              <w:marBottom w:val="0"/>
              <w:divBdr>
                <w:top w:val="none" w:sz="0" w:space="0" w:color="auto"/>
                <w:left w:val="none" w:sz="0" w:space="0" w:color="auto"/>
                <w:bottom w:val="none" w:sz="0" w:space="0" w:color="auto"/>
                <w:right w:val="none" w:sz="0" w:space="0" w:color="auto"/>
              </w:divBdr>
            </w:div>
            <w:div w:id="741021862">
              <w:marLeft w:val="0"/>
              <w:marRight w:val="0"/>
              <w:marTop w:val="0"/>
              <w:marBottom w:val="0"/>
              <w:divBdr>
                <w:top w:val="none" w:sz="0" w:space="0" w:color="auto"/>
                <w:left w:val="none" w:sz="0" w:space="0" w:color="auto"/>
                <w:bottom w:val="none" w:sz="0" w:space="0" w:color="auto"/>
                <w:right w:val="none" w:sz="0" w:space="0" w:color="auto"/>
              </w:divBdr>
            </w:div>
            <w:div w:id="673801847">
              <w:marLeft w:val="0"/>
              <w:marRight w:val="0"/>
              <w:marTop w:val="0"/>
              <w:marBottom w:val="0"/>
              <w:divBdr>
                <w:top w:val="none" w:sz="0" w:space="0" w:color="auto"/>
                <w:left w:val="none" w:sz="0" w:space="0" w:color="auto"/>
                <w:bottom w:val="none" w:sz="0" w:space="0" w:color="auto"/>
                <w:right w:val="none" w:sz="0" w:space="0" w:color="auto"/>
              </w:divBdr>
            </w:div>
            <w:div w:id="336268300">
              <w:marLeft w:val="0"/>
              <w:marRight w:val="0"/>
              <w:marTop w:val="0"/>
              <w:marBottom w:val="0"/>
              <w:divBdr>
                <w:top w:val="none" w:sz="0" w:space="0" w:color="auto"/>
                <w:left w:val="none" w:sz="0" w:space="0" w:color="auto"/>
                <w:bottom w:val="none" w:sz="0" w:space="0" w:color="auto"/>
                <w:right w:val="none" w:sz="0" w:space="0" w:color="auto"/>
              </w:divBdr>
            </w:div>
            <w:div w:id="585918835">
              <w:marLeft w:val="0"/>
              <w:marRight w:val="0"/>
              <w:marTop w:val="0"/>
              <w:marBottom w:val="0"/>
              <w:divBdr>
                <w:top w:val="none" w:sz="0" w:space="0" w:color="auto"/>
                <w:left w:val="none" w:sz="0" w:space="0" w:color="auto"/>
                <w:bottom w:val="none" w:sz="0" w:space="0" w:color="auto"/>
                <w:right w:val="none" w:sz="0" w:space="0" w:color="auto"/>
              </w:divBdr>
            </w:div>
            <w:div w:id="458492170">
              <w:marLeft w:val="0"/>
              <w:marRight w:val="0"/>
              <w:marTop w:val="0"/>
              <w:marBottom w:val="0"/>
              <w:divBdr>
                <w:top w:val="none" w:sz="0" w:space="0" w:color="auto"/>
                <w:left w:val="none" w:sz="0" w:space="0" w:color="auto"/>
                <w:bottom w:val="none" w:sz="0" w:space="0" w:color="auto"/>
                <w:right w:val="none" w:sz="0" w:space="0" w:color="auto"/>
              </w:divBdr>
            </w:div>
            <w:div w:id="1399597589">
              <w:marLeft w:val="0"/>
              <w:marRight w:val="0"/>
              <w:marTop w:val="0"/>
              <w:marBottom w:val="0"/>
              <w:divBdr>
                <w:top w:val="none" w:sz="0" w:space="0" w:color="auto"/>
                <w:left w:val="none" w:sz="0" w:space="0" w:color="auto"/>
                <w:bottom w:val="none" w:sz="0" w:space="0" w:color="auto"/>
                <w:right w:val="none" w:sz="0" w:space="0" w:color="auto"/>
              </w:divBdr>
            </w:div>
            <w:div w:id="1923292403">
              <w:marLeft w:val="0"/>
              <w:marRight w:val="0"/>
              <w:marTop w:val="0"/>
              <w:marBottom w:val="0"/>
              <w:divBdr>
                <w:top w:val="none" w:sz="0" w:space="0" w:color="auto"/>
                <w:left w:val="none" w:sz="0" w:space="0" w:color="auto"/>
                <w:bottom w:val="none" w:sz="0" w:space="0" w:color="auto"/>
                <w:right w:val="none" w:sz="0" w:space="0" w:color="auto"/>
              </w:divBdr>
            </w:div>
            <w:div w:id="653991506">
              <w:marLeft w:val="0"/>
              <w:marRight w:val="0"/>
              <w:marTop w:val="0"/>
              <w:marBottom w:val="0"/>
              <w:divBdr>
                <w:top w:val="none" w:sz="0" w:space="0" w:color="auto"/>
                <w:left w:val="none" w:sz="0" w:space="0" w:color="auto"/>
                <w:bottom w:val="none" w:sz="0" w:space="0" w:color="auto"/>
                <w:right w:val="none" w:sz="0" w:space="0" w:color="auto"/>
              </w:divBdr>
            </w:div>
            <w:div w:id="1056590116">
              <w:marLeft w:val="0"/>
              <w:marRight w:val="0"/>
              <w:marTop w:val="0"/>
              <w:marBottom w:val="0"/>
              <w:divBdr>
                <w:top w:val="none" w:sz="0" w:space="0" w:color="auto"/>
                <w:left w:val="none" w:sz="0" w:space="0" w:color="auto"/>
                <w:bottom w:val="none" w:sz="0" w:space="0" w:color="auto"/>
                <w:right w:val="none" w:sz="0" w:space="0" w:color="auto"/>
              </w:divBdr>
            </w:div>
            <w:div w:id="82118489">
              <w:marLeft w:val="0"/>
              <w:marRight w:val="0"/>
              <w:marTop w:val="0"/>
              <w:marBottom w:val="0"/>
              <w:divBdr>
                <w:top w:val="none" w:sz="0" w:space="0" w:color="auto"/>
                <w:left w:val="none" w:sz="0" w:space="0" w:color="auto"/>
                <w:bottom w:val="none" w:sz="0" w:space="0" w:color="auto"/>
                <w:right w:val="none" w:sz="0" w:space="0" w:color="auto"/>
              </w:divBdr>
            </w:div>
            <w:div w:id="2030905130">
              <w:marLeft w:val="0"/>
              <w:marRight w:val="0"/>
              <w:marTop w:val="0"/>
              <w:marBottom w:val="0"/>
              <w:divBdr>
                <w:top w:val="none" w:sz="0" w:space="0" w:color="auto"/>
                <w:left w:val="none" w:sz="0" w:space="0" w:color="auto"/>
                <w:bottom w:val="none" w:sz="0" w:space="0" w:color="auto"/>
                <w:right w:val="none" w:sz="0" w:space="0" w:color="auto"/>
              </w:divBdr>
            </w:div>
            <w:div w:id="2115788580">
              <w:marLeft w:val="0"/>
              <w:marRight w:val="0"/>
              <w:marTop w:val="0"/>
              <w:marBottom w:val="0"/>
              <w:divBdr>
                <w:top w:val="none" w:sz="0" w:space="0" w:color="auto"/>
                <w:left w:val="none" w:sz="0" w:space="0" w:color="auto"/>
                <w:bottom w:val="none" w:sz="0" w:space="0" w:color="auto"/>
                <w:right w:val="none" w:sz="0" w:space="0" w:color="auto"/>
              </w:divBdr>
            </w:div>
            <w:div w:id="351226735">
              <w:marLeft w:val="0"/>
              <w:marRight w:val="0"/>
              <w:marTop w:val="0"/>
              <w:marBottom w:val="0"/>
              <w:divBdr>
                <w:top w:val="none" w:sz="0" w:space="0" w:color="auto"/>
                <w:left w:val="none" w:sz="0" w:space="0" w:color="auto"/>
                <w:bottom w:val="none" w:sz="0" w:space="0" w:color="auto"/>
                <w:right w:val="none" w:sz="0" w:space="0" w:color="auto"/>
              </w:divBdr>
            </w:div>
            <w:div w:id="1949117390">
              <w:marLeft w:val="0"/>
              <w:marRight w:val="0"/>
              <w:marTop w:val="0"/>
              <w:marBottom w:val="0"/>
              <w:divBdr>
                <w:top w:val="none" w:sz="0" w:space="0" w:color="auto"/>
                <w:left w:val="none" w:sz="0" w:space="0" w:color="auto"/>
                <w:bottom w:val="none" w:sz="0" w:space="0" w:color="auto"/>
                <w:right w:val="none" w:sz="0" w:space="0" w:color="auto"/>
              </w:divBdr>
            </w:div>
            <w:div w:id="185364835">
              <w:marLeft w:val="0"/>
              <w:marRight w:val="0"/>
              <w:marTop w:val="0"/>
              <w:marBottom w:val="0"/>
              <w:divBdr>
                <w:top w:val="none" w:sz="0" w:space="0" w:color="auto"/>
                <w:left w:val="none" w:sz="0" w:space="0" w:color="auto"/>
                <w:bottom w:val="none" w:sz="0" w:space="0" w:color="auto"/>
                <w:right w:val="none" w:sz="0" w:space="0" w:color="auto"/>
              </w:divBdr>
            </w:div>
            <w:div w:id="172885470">
              <w:marLeft w:val="0"/>
              <w:marRight w:val="0"/>
              <w:marTop w:val="0"/>
              <w:marBottom w:val="0"/>
              <w:divBdr>
                <w:top w:val="none" w:sz="0" w:space="0" w:color="auto"/>
                <w:left w:val="none" w:sz="0" w:space="0" w:color="auto"/>
                <w:bottom w:val="none" w:sz="0" w:space="0" w:color="auto"/>
                <w:right w:val="none" w:sz="0" w:space="0" w:color="auto"/>
              </w:divBdr>
            </w:div>
            <w:div w:id="354036913">
              <w:marLeft w:val="0"/>
              <w:marRight w:val="0"/>
              <w:marTop w:val="0"/>
              <w:marBottom w:val="0"/>
              <w:divBdr>
                <w:top w:val="none" w:sz="0" w:space="0" w:color="auto"/>
                <w:left w:val="none" w:sz="0" w:space="0" w:color="auto"/>
                <w:bottom w:val="none" w:sz="0" w:space="0" w:color="auto"/>
                <w:right w:val="none" w:sz="0" w:space="0" w:color="auto"/>
              </w:divBdr>
            </w:div>
            <w:div w:id="583223161">
              <w:marLeft w:val="0"/>
              <w:marRight w:val="0"/>
              <w:marTop w:val="0"/>
              <w:marBottom w:val="0"/>
              <w:divBdr>
                <w:top w:val="none" w:sz="0" w:space="0" w:color="auto"/>
                <w:left w:val="none" w:sz="0" w:space="0" w:color="auto"/>
                <w:bottom w:val="none" w:sz="0" w:space="0" w:color="auto"/>
                <w:right w:val="none" w:sz="0" w:space="0" w:color="auto"/>
              </w:divBdr>
            </w:div>
            <w:div w:id="2013680704">
              <w:marLeft w:val="0"/>
              <w:marRight w:val="0"/>
              <w:marTop w:val="0"/>
              <w:marBottom w:val="0"/>
              <w:divBdr>
                <w:top w:val="none" w:sz="0" w:space="0" w:color="auto"/>
                <w:left w:val="none" w:sz="0" w:space="0" w:color="auto"/>
                <w:bottom w:val="none" w:sz="0" w:space="0" w:color="auto"/>
                <w:right w:val="none" w:sz="0" w:space="0" w:color="auto"/>
              </w:divBdr>
            </w:div>
            <w:div w:id="978802677">
              <w:marLeft w:val="0"/>
              <w:marRight w:val="0"/>
              <w:marTop w:val="0"/>
              <w:marBottom w:val="0"/>
              <w:divBdr>
                <w:top w:val="none" w:sz="0" w:space="0" w:color="auto"/>
                <w:left w:val="none" w:sz="0" w:space="0" w:color="auto"/>
                <w:bottom w:val="none" w:sz="0" w:space="0" w:color="auto"/>
                <w:right w:val="none" w:sz="0" w:space="0" w:color="auto"/>
              </w:divBdr>
            </w:div>
            <w:div w:id="2109809911">
              <w:marLeft w:val="0"/>
              <w:marRight w:val="0"/>
              <w:marTop w:val="0"/>
              <w:marBottom w:val="0"/>
              <w:divBdr>
                <w:top w:val="none" w:sz="0" w:space="0" w:color="auto"/>
                <w:left w:val="none" w:sz="0" w:space="0" w:color="auto"/>
                <w:bottom w:val="none" w:sz="0" w:space="0" w:color="auto"/>
                <w:right w:val="none" w:sz="0" w:space="0" w:color="auto"/>
              </w:divBdr>
            </w:div>
            <w:div w:id="438378094">
              <w:marLeft w:val="0"/>
              <w:marRight w:val="0"/>
              <w:marTop w:val="0"/>
              <w:marBottom w:val="0"/>
              <w:divBdr>
                <w:top w:val="none" w:sz="0" w:space="0" w:color="auto"/>
                <w:left w:val="none" w:sz="0" w:space="0" w:color="auto"/>
                <w:bottom w:val="none" w:sz="0" w:space="0" w:color="auto"/>
                <w:right w:val="none" w:sz="0" w:space="0" w:color="auto"/>
              </w:divBdr>
            </w:div>
            <w:div w:id="1747846206">
              <w:marLeft w:val="0"/>
              <w:marRight w:val="0"/>
              <w:marTop w:val="0"/>
              <w:marBottom w:val="0"/>
              <w:divBdr>
                <w:top w:val="none" w:sz="0" w:space="0" w:color="auto"/>
                <w:left w:val="none" w:sz="0" w:space="0" w:color="auto"/>
                <w:bottom w:val="none" w:sz="0" w:space="0" w:color="auto"/>
                <w:right w:val="none" w:sz="0" w:space="0" w:color="auto"/>
              </w:divBdr>
            </w:div>
            <w:div w:id="1422217094">
              <w:marLeft w:val="0"/>
              <w:marRight w:val="0"/>
              <w:marTop w:val="0"/>
              <w:marBottom w:val="0"/>
              <w:divBdr>
                <w:top w:val="none" w:sz="0" w:space="0" w:color="auto"/>
                <w:left w:val="none" w:sz="0" w:space="0" w:color="auto"/>
                <w:bottom w:val="none" w:sz="0" w:space="0" w:color="auto"/>
                <w:right w:val="none" w:sz="0" w:space="0" w:color="auto"/>
              </w:divBdr>
            </w:div>
            <w:div w:id="1435444085">
              <w:marLeft w:val="0"/>
              <w:marRight w:val="0"/>
              <w:marTop w:val="0"/>
              <w:marBottom w:val="0"/>
              <w:divBdr>
                <w:top w:val="none" w:sz="0" w:space="0" w:color="auto"/>
                <w:left w:val="none" w:sz="0" w:space="0" w:color="auto"/>
                <w:bottom w:val="none" w:sz="0" w:space="0" w:color="auto"/>
                <w:right w:val="none" w:sz="0" w:space="0" w:color="auto"/>
              </w:divBdr>
            </w:div>
            <w:div w:id="1412392923">
              <w:marLeft w:val="0"/>
              <w:marRight w:val="0"/>
              <w:marTop w:val="0"/>
              <w:marBottom w:val="0"/>
              <w:divBdr>
                <w:top w:val="none" w:sz="0" w:space="0" w:color="auto"/>
                <w:left w:val="none" w:sz="0" w:space="0" w:color="auto"/>
                <w:bottom w:val="none" w:sz="0" w:space="0" w:color="auto"/>
                <w:right w:val="none" w:sz="0" w:space="0" w:color="auto"/>
              </w:divBdr>
            </w:div>
            <w:div w:id="1749033965">
              <w:marLeft w:val="0"/>
              <w:marRight w:val="0"/>
              <w:marTop w:val="0"/>
              <w:marBottom w:val="0"/>
              <w:divBdr>
                <w:top w:val="none" w:sz="0" w:space="0" w:color="auto"/>
                <w:left w:val="none" w:sz="0" w:space="0" w:color="auto"/>
                <w:bottom w:val="none" w:sz="0" w:space="0" w:color="auto"/>
                <w:right w:val="none" w:sz="0" w:space="0" w:color="auto"/>
              </w:divBdr>
            </w:div>
            <w:div w:id="1606226260">
              <w:marLeft w:val="0"/>
              <w:marRight w:val="0"/>
              <w:marTop w:val="0"/>
              <w:marBottom w:val="0"/>
              <w:divBdr>
                <w:top w:val="none" w:sz="0" w:space="0" w:color="auto"/>
                <w:left w:val="none" w:sz="0" w:space="0" w:color="auto"/>
                <w:bottom w:val="none" w:sz="0" w:space="0" w:color="auto"/>
                <w:right w:val="none" w:sz="0" w:space="0" w:color="auto"/>
              </w:divBdr>
            </w:div>
            <w:div w:id="1475103846">
              <w:marLeft w:val="0"/>
              <w:marRight w:val="0"/>
              <w:marTop w:val="0"/>
              <w:marBottom w:val="0"/>
              <w:divBdr>
                <w:top w:val="none" w:sz="0" w:space="0" w:color="auto"/>
                <w:left w:val="none" w:sz="0" w:space="0" w:color="auto"/>
                <w:bottom w:val="none" w:sz="0" w:space="0" w:color="auto"/>
                <w:right w:val="none" w:sz="0" w:space="0" w:color="auto"/>
              </w:divBdr>
            </w:div>
            <w:div w:id="1977877542">
              <w:marLeft w:val="0"/>
              <w:marRight w:val="0"/>
              <w:marTop w:val="0"/>
              <w:marBottom w:val="0"/>
              <w:divBdr>
                <w:top w:val="none" w:sz="0" w:space="0" w:color="auto"/>
                <w:left w:val="none" w:sz="0" w:space="0" w:color="auto"/>
                <w:bottom w:val="none" w:sz="0" w:space="0" w:color="auto"/>
                <w:right w:val="none" w:sz="0" w:space="0" w:color="auto"/>
              </w:divBdr>
            </w:div>
            <w:div w:id="981272244">
              <w:marLeft w:val="0"/>
              <w:marRight w:val="0"/>
              <w:marTop w:val="0"/>
              <w:marBottom w:val="0"/>
              <w:divBdr>
                <w:top w:val="none" w:sz="0" w:space="0" w:color="auto"/>
                <w:left w:val="none" w:sz="0" w:space="0" w:color="auto"/>
                <w:bottom w:val="none" w:sz="0" w:space="0" w:color="auto"/>
                <w:right w:val="none" w:sz="0" w:space="0" w:color="auto"/>
              </w:divBdr>
            </w:div>
            <w:div w:id="873082334">
              <w:marLeft w:val="0"/>
              <w:marRight w:val="0"/>
              <w:marTop w:val="0"/>
              <w:marBottom w:val="0"/>
              <w:divBdr>
                <w:top w:val="none" w:sz="0" w:space="0" w:color="auto"/>
                <w:left w:val="none" w:sz="0" w:space="0" w:color="auto"/>
                <w:bottom w:val="none" w:sz="0" w:space="0" w:color="auto"/>
                <w:right w:val="none" w:sz="0" w:space="0" w:color="auto"/>
              </w:divBdr>
            </w:div>
            <w:div w:id="941451028">
              <w:marLeft w:val="0"/>
              <w:marRight w:val="0"/>
              <w:marTop w:val="0"/>
              <w:marBottom w:val="0"/>
              <w:divBdr>
                <w:top w:val="none" w:sz="0" w:space="0" w:color="auto"/>
                <w:left w:val="none" w:sz="0" w:space="0" w:color="auto"/>
                <w:bottom w:val="none" w:sz="0" w:space="0" w:color="auto"/>
                <w:right w:val="none" w:sz="0" w:space="0" w:color="auto"/>
              </w:divBdr>
            </w:div>
            <w:div w:id="588080432">
              <w:marLeft w:val="0"/>
              <w:marRight w:val="0"/>
              <w:marTop w:val="0"/>
              <w:marBottom w:val="0"/>
              <w:divBdr>
                <w:top w:val="none" w:sz="0" w:space="0" w:color="auto"/>
                <w:left w:val="none" w:sz="0" w:space="0" w:color="auto"/>
                <w:bottom w:val="none" w:sz="0" w:space="0" w:color="auto"/>
                <w:right w:val="none" w:sz="0" w:space="0" w:color="auto"/>
              </w:divBdr>
            </w:div>
            <w:div w:id="40331571">
              <w:marLeft w:val="0"/>
              <w:marRight w:val="0"/>
              <w:marTop w:val="0"/>
              <w:marBottom w:val="0"/>
              <w:divBdr>
                <w:top w:val="none" w:sz="0" w:space="0" w:color="auto"/>
                <w:left w:val="none" w:sz="0" w:space="0" w:color="auto"/>
                <w:bottom w:val="none" w:sz="0" w:space="0" w:color="auto"/>
                <w:right w:val="none" w:sz="0" w:space="0" w:color="auto"/>
              </w:divBdr>
            </w:div>
            <w:div w:id="2110929022">
              <w:marLeft w:val="0"/>
              <w:marRight w:val="0"/>
              <w:marTop w:val="0"/>
              <w:marBottom w:val="0"/>
              <w:divBdr>
                <w:top w:val="none" w:sz="0" w:space="0" w:color="auto"/>
                <w:left w:val="none" w:sz="0" w:space="0" w:color="auto"/>
                <w:bottom w:val="none" w:sz="0" w:space="0" w:color="auto"/>
                <w:right w:val="none" w:sz="0" w:space="0" w:color="auto"/>
              </w:divBdr>
            </w:div>
            <w:div w:id="1657761603">
              <w:marLeft w:val="0"/>
              <w:marRight w:val="0"/>
              <w:marTop w:val="0"/>
              <w:marBottom w:val="0"/>
              <w:divBdr>
                <w:top w:val="none" w:sz="0" w:space="0" w:color="auto"/>
                <w:left w:val="none" w:sz="0" w:space="0" w:color="auto"/>
                <w:bottom w:val="none" w:sz="0" w:space="0" w:color="auto"/>
                <w:right w:val="none" w:sz="0" w:space="0" w:color="auto"/>
              </w:divBdr>
            </w:div>
            <w:div w:id="299969105">
              <w:marLeft w:val="0"/>
              <w:marRight w:val="0"/>
              <w:marTop w:val="0"/>
              <w:marBottom w:val="0"/>
              <w:divBdr>
                <w:top w:val="none" w:sz="0" w:space="0" w:color="auto"/>
                <w:left w:val="none" w:sz="0" w:space="0" w:color="auto"/>
                <w:bottom w:val="none" w:sz="0" w:space="0" w:color="auto"/>
                <w:right w:val="none" w:sz="0" w:space="0" w:color="auto"/>
              </w:divBdr>
            </w:div>
            <w:div w:id="2046252725">
              <w:marLeft w:val="0"/>
              <w:marRight w:val="0"/>
              <w:marTop w:val="0"/>
              <w:marBottom w:val="0"/>
              <w:divBdr>
                <w:top w:val="none" w:sz="0" w:space="0" w:color="auto"/>
                <w:left w:val="none" w:sz="0" w:space="0" w:color="auto"/>
                <w:bottom w:val="none" w:sz="0" w:space="0" w:color="auto"/>
                <w:right w:val="none" w:sz="0" w:space="0" w:color="auto"/>
              </w:divBdr>
            </w:div>
            <w:div w:id="15080707">
              <w:marLeft w:val="0"/>
              <w:marRight w:val="0"/>
              <w:marTop w:val="0"/>
              <w:marBottom w:val="0"/>
              <w:divBdr>
                <w:top w:val="none" w:sz="0" w:space="0" w:color="auto"/>
                <w:left w:val="none" w:sz="0" w:space="0" w:color="auto"/>
                <w:bottom w:val="none" w:sz="0" w:space="0" w:color="auto"/>
                <w:right w:val="none" w:sz="0" w:space="0" w:color="auto"/>
              </w:divBdr>
            </w:div>
            <w:div w:id="312562809">
              <w:marLeft w:val="0"/>
              <w:marRight w:val="0"/>
              <w:marTop w:val="0"/>
              <w:marBottom w:val="0"/>
              <w:divBdr>
                <w:top w:val="none" w:sz="0" w:space="0" w:color="auto"/>
                <w:left w:val="none" w:sz="0" w:space="0" w:color="auto"/>
                <w:bottom w:val="none" w:sz="0" w:space="0" w:color="auto"/>
                <w:right w:val="none" w:sz="0" w:space="0" w:color="auto"/>
              </w:divBdr>
            </w:div>
            <w:div w:id="1258252357">
              <w:marLeft w:val="0"/>
              <w:marRight w:val="0"/>
              <w:marTop w:val="0"/>
              <w:marBottom w:val="0"/>
              <w:divBdr>
                <w:top w:val="none" w:sz="0" w:space="0" w:color="auto"/>
                <w:left w:val="none" w:sz="0" w:space="0" w:color="auto"/>
                <w:bottom w:val="none" w:sz="0" w:space="0" w:color="auto"/>
                <w:right w:val="none" w:sz="0" w:space="0" w:color="auto"/>
              </w:divBdr>
            </w:div>
            <w:div w:id="1258051544">
              <w:marLeft w:val="0"/>
              <w:marRight w:val="0"/>
              <w:marTop w:val="0"/>
              <w:marBottom w:val="0"/>
              <w:divBdr>
                <w:top w:val="none" w:sz="0" w:space="0" w:color="auto"/>
                <w:left w:val="none" w:sz="0" w:space="0" w:color="auto"/>
                <w:bottom w:val="none" w:sz="0" w:space="0" w:color="auto"/>
                <w:right w:val="none" w:sz="0" w:space="0" w:color="auto"/>
              </w:divBdr>
            </w:div>
            <w:div w:id="485322759">
              <w:marLeft w:val="0"/>
              <w:marRight w:val="0"/>
              <w:marTop w:val="0"/>
              <w:marBottom w:val="0"/>
              <w:divBdr>
                <w:top w:val="none" w:sz="0" w:space="0" w:color="auto"/>
                <w:left w:val="none" w:sz="0" w:space="0" w:color="auto"/>
                <w:bottom w:val="none" w:sz="0" w:space="0" w:color="auto"/>
                <w:right w:val="none" w:sz="0" w:space="0" w:color="auto"/>
              </w:divBdr>
            </w:div>
            <w:div w:id="2024017591">
              <w:marLeft w:val="0"/>
              <w:marRight w:val="0"/>
              <w:marTop w:val="0"/>
              <w:marBottom w:val="0"/>
              <w:divBdr>
                <w:top w:val="none" w:sz="0" w:space="0" w:color="auto"/>
                <w:left w:val="none" w:sz="0" w:space="0" w:color="auto"/>
                <w:bottom w:val="none" w:sz="0" w:space="0" w:color="auto"/>
                <w:right w:val="none" w:sz="0" w:space="0" w:color="auto"/>
              </w:divBdr>
            </w:div>
            <w:div w:id="141238489">
              <w:marLeft w:val="0"/>
              <w:marRight w:val="0"/>
              <w:marTop w:val="0"/>
              <w:marBottom w:val="0"/>
              <w:divBdr>
                <w:top w:val="none" w:sz="0" w:space="0" w:color="auto"/>
                <w:left w:val="none" w:sz="0" w:space="0" w:color="auto"/>
                <w:bottom w:val="none" w:sz="0" w:space="0" w:color="auto"/>
                <w:right w:val="none" w:sz="0" w:space="0" w:color="auto"/>
              </w:divBdr>
            </w:div>
            <w:div w:id="863322907">
              <w:marLeft w:val="0"/>
              <w:marRight w:val="0"/>
              <w:marTop w:val="0"/>
              <w:marBottom w:val="0"/>
              <w:divBdr>
                <w:top w:val="none" w:sz="0" w:space="0" w:color="auto"/>
                <w:left w:val="none" w:sz="0" w:space="0" w:color="auto"/>
                <w:bottom w:val="none" w:sz="0" w:space="0" w:color="auto"/>
                <w:right w:val="none" w:sz="0" w:space="0" w:color="auto"/>
              </w:divBdr>
            </w:div>
            <w:div w:id="1885872774">
              <w:marLeft w:val="0"/>
              <w:marRight w:val="0"/>
              <w:marTop w:val="0"/>
              <w:marBottom w:val="0"/>
              <w:divBdr>
                <w:top w:val="none" w:sz="0" w:space="0" w:color="auto"/>
                <w:left w:val="none" w:sz="0" w:space="0" w:color="auto"/>
                <w:bottom w:val="none" w:sz="0" w:space="0" w:color="auto"/>
                <w:right w:val="none" w:sz="0" w:space="0" w:color="auto"/>
              </w:divBdr>
            </w:div>
            <w:div w:id="1979413815">
              <w:marLeft w:val="0"/>
              <w:marRight w:val="0"/>
              <w:marTop w:val="0"/>
              <w:marBottom w:val="0"/>
              <w:divBdr>
                <w:top w:val="none" w:sz="0" w:space="0" w:color="auto"/>
                <w:left w:val="none" w:sz="0" w:space="0" w:color="auto"/>
                <w:bottom w:val="none" w:sz="0" w:space="0" w:color="auto"/>
                <w:right w:val="none" w:sz="0" w:space="0" w:color="auto"/>
              </w:divBdr>
            </w:div>
            <w:div w:id="1862164512">
              <w:marLeft w:val="0"/>
              <w:marRight w:val="0"/>
              <w:marTop w:val="0"/>
              <w:marBottom w:val="0"/>
              <w:divBdr>
                <w:top w:val="none" w:sz="0" w:space="0" w:color="auto"/>
                <w:left w:val="none" w:sz="0" w:space="0" w:color="auto"/>
                <w:bottom w:val="none" w:sz="0" w:space="0" w:color="auto"/>
                <w:right w:val="none" w:sz="0" w:space="0" w:color="auto"/>
              </w:divBdr>
            </w:div>
            <w:div w:id="1569799104">
              <w:marLeft w:val="0"/>
              <w:marRight w:val="0"/>
              <w:marTop w:val="0"/>
              <w:marBottom w:val="0"/>
              <w:divBdr>
                <w:top w:val="none" w:sz="0" w:space="0" w:color="auto"/>
                <w:left w:val="none" w:sz="0" w:space="0" w:color="auto"/>
                <w:bottom w:val="none" w:sz="0" w:space="0" w:color="auto"/>
                <w:right w:val="none" w:sz="0" w:space="0" w:color="auto"/>
              </w:divBdr>
            </w:div>
            <w:div w:id="1000691495">
              <w:marLeft w:val="0"/>
              <w:marRight w:val="0"/>
              <w:marTop w:val="0"/>
              <w:marBottom w:val="0"/>
              <w:divBdr>
                <w:top w:val="none" w:sz="0" w:space="0" w:color="auto"/>
                <w:left w:val="none" w:sz="0" w:space="0" w:color="auto"/>
                <w:bottom w:val="none" w:sz="0" w:space="0" w:color="auto"/>
                <w:right w:val="none" w:sz="0" w:space="0" w:color="auto"/>
              </w:divBdr>
            </w:div>
            <w:div w:id="326515281">
              <w:marLeft w:val="0"/>
              <w:marRight w:val="0"/>
              <w:marTop w:val="0"/>
              <w:marBottom w:val="0"/>
              <w:divBdr>
                <w:top w:val="none" w:sz="0" w:space="0" w:color="auto"/>
                <w:left w:val="none" w:sz="0" w:space="0" w:color="auto"/>
                <w:bottom w:val="none" w:sz="0" w:space="0" w:color="auto"/>
                <w:right w:val="none" w:sz="0" w:space="0" w:color="auto"/>
              </w:divBdr>
            </w:div>
            <w:div w:id="1288580900">
              <w:marLeft w:val="0"/>
              <w:marRight w:val="0"/>
              <w:marTop w:val="0"/>
              <w:marBottom w:val="0"/>
              <w:divBdr>
                <w:top w:val="none" w:sz="0" w:space="0" w:color="auto"/>
                <w:left w:val="none" w:sz="0" w:space="0" w:color="auto"/>
                <w:bottom w:val="none" w:sz="0" w:space="0" w:color="auto"/>
                <w:right w:val="none" w:sz="0" w:space="0" w:color="auto"/>
              </w:divBdr>
            </w:div>
            <w:div w:id="103548882">
              <w:marLeft w:val="0"/>
              <w:marRight w:val="0"/>
              <w:marTop w:val="0"/>
              <w:marBottom w:val="0"/>
              <w:divBdr>
                <w:top w:val="none" w:sz="0" w:space="0" w:color="auto"/>
                <w:left w:val="none" w:sz="0" w:space="0" w:color="auto"/>
                <w:bottom w:val="none" w:sz="0" w:space="0" w:color="auto"/>
                <w:right w:val="none" w:sz="0" w:space="0" w:color="auto"/>
              </w:divBdr>
            </w:div>
            <w:div w:id="183634113">
              <w:marLeft w:val="0"/>
              <w:marRight w:val="0"/>
              <w:marTop w:val="0"/>
              <w:marBottom w:val="0"/>
              <w:divBdr>
                <w:top w:val="none" w:sz="0" w:space="0" w:color="auto"/>
                <w:left w:val="none" w:sz="0" w:space="0" w:color="auto"/>
                <w:bottom w:val="none" w:sz="0" w:space="0" w:color="auto"/>
                <w:right w:val="none" w:sz="0" w:space="0" w:color="auto"/>
              </w:divBdr>
            </w:div>
            <w:div w:id="1272400252">
              <w:marLeft w:val="0"/>
              <w:marRight w:val="0"/>
              <w:marTop w:val="0"/>
              <w:marBottom w:val="0"/>
              <w:divBdr>
                <w:top w:val="none" w:sz="0" w:space="0" w:color="auto"/>
                <w:left w:val="none" w:sz="0" w:space="0" w:color="auto"/>
                <w:bottom w:val="none" w:sz="0" w:space="0" w:color="auto"/>
                <w:right w:val="none" w:sz="0" w:space="0" w:color="auto"/>
              </w:divBdr>
            </w:div>
            <w:div w:id="1083407928">
              <w:marLeft w:val="0"/>
              <w:marRight w:val="0"/>
              <w:marTop w:val="0"/>
              <w:marBottom w:val="0"/>
              <w:divBdr>
                <w:top w:val="none" w:sz="0" w:space="0" w:color="auto"/>
                <w:left w:val="none" w:sz="0" w:space="0" w:color="auto"/>
                <w:bottom w:val="none" w:sz="0" w:space="0" w:color="auto"/>
                <w:right w:val="none" w:sz="0" w:space="0" w:color="auto"/>
              </w:divBdr>
            </w:div>
            <w:div w:id="1253901406">
              <w:marLeft w:val="0"/>
              <w:marRight w:val="0"/>
              <w:marTop w:val="0"/>
              <w:marBottom w:val="0"/>
              <w:divBdr>
                <w:top w:val="none" w:sz="0" w:space="0" w:color="auto"/>
                <w:left w:val="none" w:sz="0" w:space="0" w:color="auto"/>
                <w:bottom w:val="none" w:sz="0" w:space="0" w:color="auto"/>
                <w:right w:val="none" w:sz="0" w:space="0" w:color="auto"/>
              </w:divBdr>
            </w:div>
            <w:div w:id="355428936">
              <w:marLeft w:val="0"/>
              <w:marRight w:val="0"/>
              <w:marTop w:val="0"/>
              <w:marBottom w:val="0"/>
              <w:divBdr>
                <w:top w:val="none" w:sz="0" w:space="0" w:color="auto"/>
                <w:left w:val="none" w:sz="0" w:space="0" w:color="auto"/>
                <w:bottom w:val="none" w:sz="0" w:space="0" w:color="auto"/>
                <w:right w:val="none" w:sz="0" w:space="0" w:color="auto"/>
              </w:divBdr>
            </w:div>
            <w:div w:id="1883975299">
              <w:marLeft w:val="0"/>
              <w:marRight w:val="0"/>
              <w:marTop w:val="0"/>
              <w:marBottom w:val="0"/>
              <w:divBdr>
                <w:top w:val="none" w:sz="0" w:space="0" w:color="auto"/>
                <w:left w:val="none" w:sz="0" w:space="0" w:color="auto"/>
                <w:bottom w:val="none" w:sz="0" w:space="0" w:color="auto"/>
                <w:right w:val="none" w:sz="0" w:space="0" w:color="auto"/>
              </w:divBdr>
            </w:div>
            <w:div w:id="1668095179">
              <w:marLeft w:val="0"/>
              <w:marRight w:val="0"/>
              <w:marTop w:val="0"/>
              <w:marBottom w:val="0"/>
              <w:divBdr>
                <w:top w:val="none" w:sz="0" w:space="0" w:color="auto"/>
                <w:left w:val="none" w:sz="0" w:space="0" w:color="auto"/>
                <w:bottom w:val="none" w:sz="0" w:space="0" w:color="auto"/>
                <w:right w:val="none" w:sz="0" w:space="0" w:color="auto"/>
              </w:divBdr>
            </w:div>
            <w:div w:id="835193745">
              <w:marLeft w:val="0"/>
              <w:marRight w:val="0"/>
              <w:marTop w:val="0"/>
              <w:marBottom w:val="0"/>
              <w:divBdr>
                <w:top w:val="none" w:sz="0" w:space="0" w:color="auto"/>
                <w:left w:val="none" w:sz="0" w:space="0" w:color="auto"/>
                <w:bottom w:val="none" w:sz="0" w:space="0" w:color="auto"/>
                <w:right w:val="none" w:sz="0" w:space="0" w:color="auto"/>
              </w:divBdr>
            </w:div>
            <w:div w:id="902371379">
              <w:marLeft w:val="0"/>
              <w:marRight w:val="0"/>
              <w:marTop w:val="0"/>
              <w:marBottom w:val="0"/>
              <w:divBdr>
                <w:top w:val="none" w:sz="0" w:space="0" w:color="auto"/>
                <w:left w:val="none" w:sz="0" w:space="0" w:color="auto"/>
                <w:bottom w:val="none" w:sz="0" w:space="0" w:color="auto"/>
                <w:right w:val="none" w:sz="0" w:space="0" w:color="auto"/>
              </w:divBdr>
            </w:div>
            <w:div w:id="1627271667">
              <w:marLeft w:val="0"/>
              <w:marRight w:val="0"/>
              <w:marTop w:val="0"/>
              <w:marBottom w:val="0"/>
              <w:divBdr>
                <w:top w:val="none" w:sz="0" w:space="0" w:color="auto"/>
                <w:left w:val="none" w:sz="0" w:space="0" w:color="auto"/>
                <w:bottom w:val="none" w:sz="0" w:space="0" w:color="auto"/>
                <w:right w:val="none" w:sz="0" w:space="0" w:color="auto"/>
              </w:divBdr>
            </w:div>
            <w:div w:id="1271817370">
              <w:marLeft w:val="0"/>
              <w:marRight w:val="0"/>
              <w:marTop w:val="0"/>
              <w:marBottom w:val="0"/>
              <w:divBdr>
                <w:top w:val="none" w:sz="0" w:space="0" w:color="auto"/>
                <w:left w:val="none" w:sz="0" w:space="0" w:color="auto"/>
                <w:bottom w:val="none" w:sz="0" w:space="0" w:color="auto"/>
                <w:right w:val="none" w:sz="0" w:space="0" w:color="auto"/>
              </w:divBdr>
            </w:div>
            <w:div w:id="87775123">
              <w:marLeft w:val="0"/>
              <w:marRight w:val="0"/>
              <w:marTop w:val="0"/>
              <w:marBottom w:val="0"/>
              <w:divBdr>
                <w:top w:val="none" w:sz="0" w:space="0" w:color="auto"/>
                <w:left w:val="none" w:sz="0" w:space="0" w:color="auto"/>
                <w:bottom w:val="none" w:sz="0" w:space="0" w:color="auto"/>
                <w:right w:val="none" w:sz="0" w:space="0" w:color="auto"/>
              </w:divBdr>
            </w:div>
            <w:div w:id="1153060830">
              <w:marLeft w:val="0"/>
              <w:marRight w:val="0"/>
              <w:marTop w:val="0"/>
              <w:marBottom w:val="0"/>
              <w:divBdr>
                <w:top w:val="none" w:sz="0" w:space="0" w:color="auto"/>
                <w:left w:val="none" w:sz="0" w:space="0" w:color="auto"/>
                <w:bottom w:val="none" w:sz="0" w:space="0" w:color="auto"/>
                <w:right w:val="none" w:sz="0" w:space="0" w:color="auto"/>
              </w:divBdr>
            </w:div>
            <w:div w:id="193924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736152">
      <w:bodyDiv w:val="1"/>
      <w:marLeft w:val="0"/>
      <w:marRight w:val="0"/>
      <w:marTop w:val="0"/>
      <w:marBottom w:val="0"/>
      <w:divBdr>
        <w:top w:val="none" w:sz="0" w:space="0" w:color="auto"/>
        <w:left w:val="none" w:sz="0" w:space="0" w:color="auto"/>
        <w:bottom w:val="none" w:sz="0" w:space="0" w:color="auto"/>
        <w:right w:val="none" w:sz="0" w:space="0" w:color="auto"/>
      </w:divBdr>
    </w:div>
    <w:div w:id="19790730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9" Type="http://schemas.openxmlformats.org/officeDocument/2006/relationships/image" Target="media/image17.png"/><Relationship Id="rId21" Type="http://schemas.openxmlformats.org/officeDocument/2006/relationships/hyperlink" Target="http://www.mathematiques.tips/" TargetMode="External"/><Relationship Id="rId34" Type="http://schemas.openxmlformats.org/officeDocument/2006/relationships/hyperlink" Target="http://www.mathematiques.tips/" TargetMode="External"/><Relationship Id="rId42" Type="http://schemas.openxmlformats.org/officeDocument/2006/relationships/image" Target="media/image2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geometre-topographe-06.fr/ressources/images/08a639c72f48.jpg" TargetMode="External"/><Relationship Id="rId29" Type="http://schemas.openxmlformats.org/officeDocument/2006/relationships/hyperlink" Target="http://www.mathematiques.tip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www.cff.ch" TargetMode="External"/><Relationship Id="rId32" Type="http://schemas.openxmlformats.org/officeDocument/2006/relationships/chart" Target="charts/chart1.xml"/><Relationship Id="rId37" Type="http://schemas.openxmlformats.org/officeDocument/2006/relationships/hyperlink" Target="http://mathematiques.tips" TargetMode="External"/><Relationship Id="rId40" Type="http://schemas.openxmlformats.org/officeDocument/2006/relationships/image" Target="media/image1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http://www.fantastikindia.fr/site/IMG/gif/bobine_cinema.gif" TargetMode="External"/><Relationship Id="rId28" Type="http://schemas.openxmlformats.org/officeDocument/2006/relationships/image" Target="media/image13.png"/><Relationship Id="rId36" Type="http://schemas.openxmlformats.org/officeDocument/2006/relationships/image" Target="media/image16.png"/><Relationship Id="rId10" Type="http://schemas.openxmlformats.org/officeDocument/2006/relationships/footer" Target="footer3.xml"/><Relationship Id="rId19" Type="http://schemas.openxmlformats.org/officeDocument/2006/relationships/image" Target="media/image8.png"/><Relationship Id="rId31" Type="http://schemas.openxmlformats.org/officeDocument/2006/relationships/hyperlink" Target="http://www.mathematiques.tips/" TargetMode="External"/><Relationship Id="rId44" Type="http://schemas.openxmlformats.org/officeDocument/2006/relationships/footer" Target="footer4.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10.gif"/><Relationship Id="rId27" Type="http://schemas.openxmlformats.org/officeDocument/2006/relationships/image" Target="media/image12.png"/><Relationship Id="rId30" Type="http://schemas.openxmlformats.org/officeDocument/2006/relationships/image" Target="media/image14.gif"/><Relationship Id="rId35" Type="http://schemas.openxmlformats.org/officeDocument/2006/relationships/image" Target="media/image15.gif"/><Relationship Id="rId43" Type="http://schemas.openxmlformats.org/officeDocument/2006/relationships/hyperlink" Target="http://www.mathematiques.tips/" TargetMode="Externa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mathematiques.tips/" TargetMode="External"/><Relationship Id="rId33" Type="http://schemas.openxmlformats.org/officeDocument/2006/relationships/hyperlink" Target="file:///L:\owncloud\Enseignement\Math&#233;matiques\9\tips_fr\11_Fonctions.docx" TargetMode="External"/><Relationship Id="rId38" Type="http://schemas.openxmlformats.org/officeDocument/2006/relationships/hyperlink" Target="http://www.mathematiques.tips/"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image" Target="media/image19.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Classeur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264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t>Heures</a:t>
            </a:r>
          </a:p>
        </c:rich>
      </c:tx>
      <c:layout>
        <c:manualLayout>
          <c:xMode val="edge"/>
          <c:yMode val="edge"/>
          <c:x val="5.81229879797067E-3"/>
          <c:y val="0.71106790135340703"/>
        </c:manualLayout>
      </c:layout>
      <c:overlay val="0"/>
      <c:spPr>
        <a:noFill/>
        <a:ln>
          <a:noFill/>
        </a:ln>
        <a:effectLst/>
      </c:spPr>
      <c:txPr>
        <a:bodyPr rot="2640000" spcFirstLastPara="1" vertOverflow="ellipsis"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fr-FR"/>
        </a:p>
      </c:txPr>
    </c:title>
    <c:autoTitleDeleted val="0"/>
    <c:plotArea>
      <c:layout>
        <c:manualLayout>
          <c:layoutTarget val="inner"/>
          <c:xMode val="edge"/>
          <c:yMode val="edge"/>
          <c:x val="3.7560007466410701E-2"/>
          <c:y val="6.6579767038263599E-2"/>
          <c:w val="0.94115310332217195"/>
          <c:h val="0.65254143520799102"/>
        </c:manualLayout>
      </c:layout>
      <c:barChart>
        <c:barDir val="col"/>
        <c:grouping val="clustered"/>
        <c:varyColors val="0"/>
        <c:ser>
          <c:idx val="0"/>
          <c:order val="0"/>
          <c:tx>
            <c:strRef>
              <c:f>Feuil1!$C$1</c:f>
              <c:strCache>
                <c:ptCount val="1"/>
                <c:pt idx="0">
                  <c:v>Temps</c:v>
                </c:pt>
              </c:strCache>
            </c:strRef>
          </c:tx>
          <c:spPr>
            <a:solidFill>
              <a:schemeClr val="accent1"/>
            </a:solidFill>
            <a:ln>
              <a:noFill/>
            </a:ln>
            <a:effectLst/>
          </c:spPr>
          <c:invertIfNegative val="0"/>
          <c:cat>
            <c:strRef>
              <c:f>Feuil1!$B$2:$B$10</c:f>
              <c:strCache>
                <c:ptCount val="9"/>
                <c:pt idx="0">
                  <c:v>Repos</c:v>
                </c:pt>
                <c:pt idx="1">
                  <c:v>Musée</c:v>
                </c:pt>
                <c:pt idx="2">
                  <c:v>Repas</c:v>
                </c:pt>
                <c:pt idx="3">
                  <c:v>Devoirs</c:v>
                </c:pt>
                <c:pt idx="4">
                  <c:v>Balade en forêt</c:v>
                </c:pt>
                <c:pt idx="5">
                  <c:v>Déplacements</c:v>
                </c:pt>
                <c:pt idx="6">
                  <c:v>Jardinage</c:v>
                </c:pt>
                <c:pt idx="7">
                  <c:v>Cinéma</c:v>
                </c:pt>
                <c:pt idx="8">
                  <c:v>Match de foot</c:v>
                </c:pt>
              </c:strCache>
            </c:strRef>
          </c:cat>
          <c:val>
            <c:numRef>
              <c:f>Feuil1!$C$2:$C$10</c:f>
              <c:numCache>
                <c:formatCode>General</c:formatCode>
                <c:ptCount val="9"/>
                <c:pt idx="0">
                  <c:v>8</c:v>
                </c:pt>
                <c:pt idx="1">
                  <c:v>2</c:v>
                </c:pt>
                <c:pt idx="2">
                  <c:v>2</c:v>
                </c:pt>
                <c:pt idx="3">
                  <c:v>1</c:v>
                </c:pt>
                <c:pt idx="4">
                  <c:v>3</c:v>
                </c:pt>
                <c:pt idx="5">
                  <c:v>2</c:v>
                </c:pt>
                <c:pt idx="6">
                  <c:v>2</c:v>
                </c:pt>
                <c:pt idx="7">
                  <c:v>2</c:v>
                </c:pt>
                <c:pt idx="8">
                  <c:v>2</c:v>
                </c:pt>
              </c:numCache>
            </c:numRef>
          </c:val>
        </c:ser>
        <c:dLbls>
          <c:showLegendKey val="0"/>
          <c:showVal val="0"/>
          <c:showCatName val="0"/>
          <c:showSerName val="0"/>
          <c:showPercent val="0"/>
          <c:showBubbleSize val="0"/>
        </c:dLbls>
        <c:gapWidth val="219"/>
        <c:overlap val="-27"/>
        <c:axId val="241080208"/>
        <c:axId val="241083568"/>
      </c:barChart>
      <c:catAx>
        <c:axId val="241080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1083568"/>
        <c:crosses val="autoZero"/>
        <c:auto val="1"/>
        <c:lblAlgn val="ctr"/>
        <c:lblOffset val="100"/>
        <c:noMultiLvlLbl val="0"/>
      </c:catAx>
      <c:valAx>
        <c:axId val="241083568"/>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41080208"/>
        <c:crosses val="autoZero"/>
        <c:crossBetween val="between"/>
        <c:majorUnit val="1"/>
        <c:minorUnit val="0.5"/>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68830232-C050-425B-BA4D-9FB2969DFE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859</TotalTime>
  <Pages>87</Pages>
  <Words>8654</Words>
  <Characters>47602</Characters>
  <Application>Microsoft Office Word</Application>
  <DocSecurity>0</DocSecurity>
  <Lines>396</Lines>
  <Paragraphs>112</Paragraphs>
  <ScaleCrop>false</ScaleCrop>
  <HeadingPairs>
    <vt:vector size="2" baseType="variant">
      <vt:variant>
        <vt:lpstr>Titre</vt:lpstr>
      </vt:variant>
      <vt:variant>
        <vt:i4>1</vt:i4>
      </vt:variant>
    </vt:vector>
  </HeadingPairs>
  <TitlesOfParts>
    <vt:vector size="1" baseType="lpstr">
      <vt:lpstr/>
    </vt:vector>
  </TitlesOfParts>
  <Company>Hewlett-Packard Company</Company>
  <LinksUpToDate>false</LinksUpToDate>
  <CharactersWithSpaces>56144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Yann</dc:creator>
  <cp:keywords/>
  <dc:description/>
  <cp:lastModifiedBy>Yann</cp:lastModifiedBy>
  <cp:revision>204</cp:revision>
  <cp:lastPrinted>2016-05-26T19:11:00Z</cp:lastPrinted>
  <dcterms:created xsi:type="dcterms:W3CDTF">2016-03-25T13:00:00Z</dcterms:created>
  <dcterms:modified xsi:type="dcterms:W3CDTF">2016-05-26T19:12:00Z</dcterms:modified>
</cp:coreProperties>
</file>